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="00D64FF7" w:rsidP="69086E3E" w:rsidRDefault="00D64FF7" w14:paraId="384811BF" wp14:textId="683CAE5E">
      <w:pPr>
        <w:spacing w:line="240" w:lineRule="auto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r w:rsidRPr="69086E3E" w:rsidR="69086E3E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Календарный учебный график на июнь месяц 2020 учебный год</w:t>
      </w:r>
    </w:p>
    <w:p xmlns:wp14="http://schemas.microsoft.com/office/word/2010/wordml" w:rsidRPr="00771444" w:rsidR="00D64FF7" w:rsidP="50C5A0F2" w:rsidRDefault="00D64FF7" w14:paraId="09EF0762" wp14:textId="5C7C9568">
      <w:pPr>
        <w:spacing w:line="240" w:lineRule="auto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r w:rsidRPr="50C5A0F2" w:rsidR="50C5A0F2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 xml:space="preserve">Группа № 1 (третий год обучения), педагог </w:t>
      </w:r>
      <w:proofErr w:type="spellStart"/>
      <w:r w:rsidRPr="50C5A0F2" w:rsidR="50C5A0F2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Повышева</w:t>
      </w:r>
      <w:proofErr w:type="spellEnd"/>
      <w:r w:rsidRPr="50C5A0F2" w:rsidR="50C5A0F2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 xml:space="preserve"> В.К.</w:t>
      </w:r>
    </w:p>
    <w:p w:rsidR="6C684FFE" w:rsidP="69086E3E" w:rsidRDefault="6C684FFE" w14:paraId="16A0334E" w14:textId="1EEBE28C">
      <w:pPr>
        <w:pStyle w:val="a"/>
        <w:spacing w:line="240" w:lineRule="auto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r w:rsidRPr="69086E3E" w:rsidR="69086E3E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Дистанционное обучение</w:t>
      </w:r>
    </w:p>
    <w:p w:rsidR="69086E3E" w:rsidP="69086E3E" w:rsidRDefault="69086E3E" w14:paraId="3CA47ECB" w14:textId="676A018C">
      <w:pPr>
        <w:pStyle w:val="a"/>
        <w:spacing w:line="240" w:lineRule="auto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</w:p>
    <w:tbl>
      <w:tblPr>
        <w:tblW w:w="11199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480"/>
        <w:gridCol w:w="480"/>
        <w:gridCol w:w="810"/>
        <w:gridCol w:w="1995"/>
        <w:gridCol w:w="825"/>
        <w:gridCol w:w="3123"/>
        <w:gridCol w:w="811"/>
        <w:gridCol w:w="1985"/>
      </w:tblGrid>
      <w:tr w:rsidR="2607B462" w:rsidTr="6C1D9F71" w14:paraId="3CC2485C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14FFBA11" w14:textId="1F594B83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133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1CD43A8C" w14:textId="2A265261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7504C1A1" w14:textId="4DF8A045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4DDE814C" w14:textId="790CBB37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20.00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1B50270F" w14:textId="0D7C215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2607B462" w:rsidP="2607B462" w:rsidRDefault="2607B462" w14:paraId="1228C4B5" w14:textId="23ED5DDD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3B71EB38" w14:textId="2B4D48A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="2607B462" w:rsidP="2607B462" w:rsidRDefault="2607B462" w14:paraId="42D34A8D" w14:textId="409E768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  <w:p w:rsidR="2607B462" w:rsidP="2607B462" w:rsidRDefault="2607B462" w14:paraId="061AAF4D" w14:textId="3A0B0359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21134C14" w14:textId="009F5C9E">
            <w:pPr>
              <w:pStyle w:val="a"/>
              <w:bidi w:val="0"/>
              <w:spacing w:line="240" w:lineRule="auto"/>
              <w:jc w:val="left"/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noSpellErr="1" w14:paraId="56D7A15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2607B462" w:rsidP="2607B462" w:rsidRDefault="2607B462" w14:paraId="3A4B5FE7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2607B462" w:rsidP="2607B462" w:rsidRDefault="2607B462" w14:paraId="7A9B63AC" w14:textId="090B8B51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4750B0B6" w14:textId="732E43D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Педагогическое наблюдение (Обратная связь 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2607B462" w:rsidP="2607B462" w:rsidRDefault="2607B462" w14:paraId="7665B5DF" w14:textId="53682B30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</w:tr>
      <w:tr w:rsidR="2607B462" w:rsidTr="6C1D9F71" w14:paraId="4E68A2E8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337B862F" w14:textId="45A98F7D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134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572A7169" w14:textId="475C31A1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382AF942" w14:textId="52EA4916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7A78DB24" w14:textId="56108F68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20.15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0895770F" w14:textId="0D7C215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2607B462" w:rsidP="2607B462" w:rsidRDefault="2607B462" w14:paraId="32751B94" w14:textId="2DE03699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2AD92822" w14:textId="2B4D48A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="2607B462" w:rsidP="2607B462" w:rsidRDefault="2607B462" w14:paraId="03F6C7A2" w14:textId="409E768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  <w:p w:rsidR="2607B462" w:rsidP="2607B462" w:rsidRDefault="2607B462" w14:paraId="469A9795" w14:textId="6E0176EC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303BB894" w14:textId="60E5AB9C">
            <w:pPr>
              <w:pStyle w:val="a"/>
              <w:bidi w:val="0"/>
              <w:spacing w:line="240" w:lineRule="auto"/>
              <w:jc w:val="left"/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noSpellErr="1" w14:paraId="1A11AB6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2607B462" w:rsidP="2607B462" w:rsidRDefault="2607B462" w14:paraId="047646C4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2607B462" w:rsidP="2607B462" w:rsidRDefault="2607B462" w14:paraId="5712C36A" w14:textId="22A71EE2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0EE57875" w14:textId="732E43D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Педагогическое наблюдение (Обратная связь 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2607B462" w:rsidP="2607B462" w:rsidRDefault="2607B462" w14:paraId="335C2122" w14:textId="63594F4B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</w:tr>
      <w:tr w:rsidR="2607B462" w:rsidTr="6C1D9F71" w14:paraId="74DF032A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4ECD45F5" w14:textId="7D13A16E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135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547081AB" w14:textId="24CE214A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5AFA9182" w14:textId="47B160CB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5177C06D" w14:textId="5E9F384F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20.00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658AE1CB" w14:textId="0D7C215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2607B462" w:rsidP="2607B462" w:rsidRDefault="2607B462" w14:paraId="03C48E71" w14:textId="45439F54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14256693" w14:textId="2B4D48A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="2607B462" w:rsidP="2607B462" w:rsidRDefault="2607B462" w14:paraId="24CFEC7C" w14:textId="409E768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  <w:p w:rsidR="2607B462" w:rsidP="2607B462" w:rsidRDefault="2607B462" w14:paraId="2702193F" w14:textId="3D85A7D5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00CCC1EE" w14:textId="5E9A1DDB">
            <w:pPr>
              <w:pStyle w:val="a"/>
              <w:bidi w:val="0"/>
              <w:spacing w:line="240" w:lineRule="auto"/>
              <w:jc w:val="left"/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noSpellErr="1" w14:paraId="663F2F1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2607B462" w:rsidP="2607B462" w:rsidRDefault="2607B462" w14:paraId="4FA8D0C4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2607B462" w:rsidP="2607B462" w:rsidRDefault="2607B462" w14:paraId="7ECBA61F" w14:textId="647A3392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2315A39A" w14:textId="732E43D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Педагогическое наблюдение (Обратная связь 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2607B462" w:rsidP="2607B462" w:rsidRDefault="2607B462" w14:paraId="0A3F95A0" w14:textId="100226D7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  <w:p w:rsidR="2607B462" w:rsidP="2607B462" w:rsidRDefault="2607B462" w14:paraId="4F329F85" w14:textId="714B2425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</w:tr>
      <w:tr w:rsidR="2607B462" w:rsidTr="6C1D9F71" w14:paraId="5DBC2734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485ADE9B" w14:textId="040E8EE5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136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2E6384DA" w14:textId="46D5466E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2128E55E" w14:textId="30A526A6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3E358A52" w14:textId="2BF0EAA6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20.15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4C73C305" w14:textId="0D7C215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2607B462" w:rsidP="2607B462" w:rsidRDefault="2607B462" w14:paraId="36EE6DF3" w14:textId="5716452C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70A65022" w14:textId="2B4D48A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="2607B462" w:rsidP="2607B462" w:rsidRDefault="2607B462" w14:paraId="33BE937F" w14:textId="409E768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  <w:p w:rsidR="2607B462" w:rsidP="2607B462" w:rsidRDefault="2607B462" w14:paraId="1C62D693" w14:textId="64E551F0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7A5AF7BB" w14:textId="692E1964">
            <w:pPr>
              <w:pStyle w:val="a"/>
              <w:bidi w:val="0"/>
              <w:spacing w:line="240" w:lineRule="auto"/>
              <w:jc w:val="left"/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noSpellErr="1" w14:paraId="21AC201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2607B462" w:rsidP="2607B462" w:rsidRDefault="2607B462" w14:paraId="1321E524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2607B462" w:rsidP="2607B462" w:rsidRDefault="2607B462" w14:paraId="1AE83DDE" w14:textId="6BC64472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31663995" w14:textId="732E43D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Педагогическое наблюдение (Обратная связь 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2607B462" w:rsidP="2607B462" w:rsidRDefault="2607B462" w14:paraId="397CC3DC" w14:textId="2BE4F337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</w:tr>
      <w:tr w:rsidR="2607B462" w:rsidTr="6C1D9F71" w14:paraId="5040A311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5540B230" w14:textId="1C5E88BD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137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279DB4DA" w14:textId="4257C84F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685D7701" w14:textId="3B8E4EAE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31EF92D9" w14:textId="0E8892C8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20.00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286BF3B8" w14:textId="0D7C215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2607B462" w:rsidP="2607B462" w:rsidRDefault="2607B462" w14:paraId="0C32C646" w14:textId="08ED9EA8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2484879D" w14:textId="2B4D48A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="2607B462" w:rsidP="2607B462" w:rsidRDefault="2607B462" w14:paraId="015E5156" w14:textId="409E768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  <w:p w:rsidR="2607B462" w:rsidP="2607B462" w:rsidRDefault="2607B462" w14:paraId="1CB5A782" w14:textId="139E1A37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340AD0CE" w14:textId="017B8C08">
            <w:pPr>
              <w:pStyle w:val="a"/>
              <w:bidi w:val="0"/>
              <w:spacing w:line="240" w:lineRule="auto"/>
              <w:jc w:val="left"/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noSpellErr="1" w14:paraId="1C6F8BC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2607B462" w:rsidP="2607B462" w:rsidRDefault="2607B462" w14:paraId="7F391F39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2607B462" w:rsidP="2607B462" w:rsidRDefault="2607B462" w14:paraId="05207E79" w14:textId="26805090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280D380B" w14:textId="732E43D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Педагогическое наблюдение (Обратная связь 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2607B462" w:rsidP="2607B462" w:rsidRDefault="2607B462" w14:paraId="14E20894" w14:textId="70CDAEBB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</w:tr>
      <w:tr w:rsidR="2607B462" w:rsidTr="6C1D9F71" w14:paraId="3A9C8E6C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445CFB3E" w14:textId="49FA42D6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138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746117EE" w14:textId="1AEEA227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2387D77F" w14:textId="7CFA08DE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60AEF2A3" w14:textId="043DD398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20.15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0FD8F342" w14:textId="0D7C215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2607B462" w:rsidP="2607B462" w:rsidRDefault="2607B462" w14:paraId="58F73350" w14:textId="7CD07557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677820C8" w14:textId="2B4D48A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="2607B462" w:rsidP="2607B462" w:rsidRDefault="2607B462" w14:paraId="30D143FC" w14:textId="409E768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  <w:p w:rsidR="2607B462" w:rsidP="2607B462" w:rsidRDefault="2607B462" w14:paraId="66131402" w14:textId="1F06650E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486DB3D2" w14:textId="76CDCAB3">
            <w:pPr>
              <w:pStyle w:val="a"/>
              <w:bidi w:val="0"/>
              <w:spacing w:line="240" w:lineRule="auto"/>
              <w:jc w:val="left"/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noSpellErr="1" w14:paraId="2AC299E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2607B462" w:rsidP="2607B462" w:rsidRDefault="2607B462" w14:paraId="66F0004C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2607B462" w:rsidP="2607B462" w:rsidRDefault="2607B462" w14:paraId="7B86C04E" w14:textId="71EADA0D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41C65D2B" w14:textId="732E43D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Педагогическое наблюдение (Обратная связь 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2607B462" w:rsidP="2607B462" w:rsidRDefault="2607B462" w14:paraId="02A2D750" w14:textId="7624DF15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</w:tr>
      <w:tr w:rsidR="2607B462" w:rsidTr="6C1D9F71" w14:paraId="5B36BAAE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113A48B1" w14:textId="00C40A93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139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349AAACB" w14:textId="22F5C47C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34526348" w14:textId="2FC014F0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629FAE3C" w14:textId="601C4C6E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20.00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2A74A86F" w14:textId="0D7C215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2607B462" w:rsidP="2607B462" w:rsidRDefault="2607B462" w14:paraId="30A02D83" w14:textId="7EAD035B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4C99E3C3" w14:textId="2B4D48A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="2607B462" w:rsidP="2607B462" w:rsidRDefault="2607B462" w14:paraId="06F0BD0F" w14:textId="409E768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  <w:p w:rsidR="2607B462" w:rsidP="2607B462" w:rsidRDefault="2607B462" w14:paraId="32590F90" w14:textId="381ADC08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3B8229B5" w14:textId="55ACA03B">
            <w:pPr>
              <w:pStyle w:val="a"/>
              <w:bidi w:val="0"/>
              <w:spacing w:line="240" w:lineRule="auto"/>
              <w:jc w:val="left"/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noSpellErr="1" w14:paraId="3604F49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2607B462" w:rsidP="2607B462" w:rsidRDefault="2607B462" w14:paraId="4ACE5807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2607B462" w:rsidP="2607B462" w:rsidRDefault="2607B462" w14:paraId="30CCD564" w14:textId="68A79DD1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446538DA" w14:textId="732E43D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Педагогическое наблюдение (Обратная связь 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2607B462" w:rsidP="2607B462" w:rsidRDefault="2607B462" w14:paraId="69155C10" w14:textId="4EEDFF60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</w:tr>
      <w:tr w:rsidR="2607B462" w:rsidTr="6C1D9F71" w14:paraId="69A3B7EC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18AA94A6" w14:textId="707C7F06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140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2E91A87A" w14:textId="74C73EE5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64740C99" w14:textId="0A705134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36DDB2C0" w14:textId="334082DD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20.15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2BF8B88F" w14:textId="0D7C215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2607B462" w:rsidP="2607B462" w:rsidRDefault="2607B462" w14:paraId="36930EFA" w14:textId="4744634E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0AFC9E4F" w14:textId="2B4D48A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="2607B462" w:rsidP="2607B462" w:rsidRDefault="2607B462" w14:paraId="52DA96FF" w14:textId="409E768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  <w:p w:rsidR="2607B462" w:rsidP="2607B462" w:rsidRDefault="2607B462" w14:paraId="16278FE9" w14:textId="0DA94647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73B930D2" w14:textId="12B9C73A">
            <w:pPr>
              <w:pStyle w:val="a"/>
              <w:spacing w:line="240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Подготовка к зачету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noSpellErr="1" w14:paraId="41899E4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2607B462" w:rsidP="2607B462" w:rsidRDefault="2607B462" w14:paraId="18F98E33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2607B462" w:rsidP="2607B462" w:rsidRDefault="2607B462" w14:paraId="50774472" w14:textId="0DED60B9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42B9AE70" w14:textId="732E43D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Педагогическое наблюдение (Обратная связь 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2607B462" w:rsidP="2607B462" w:rsidRDefault="2607B462" w14:paraId="37EC83DA" w14:textId="4E5783ED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</w:tr>
      <w:tr w:rsidR="2607B462" w:rsidTr="6C1D9F71" w14:paraId="4D08DDB6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0F81C787" w14:textId="3F568E87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141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07E77DAD" w14:textId="706FCF15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427DE107" w14:textId="3237BF53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552A784A" w14:textId="161F5E85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20.00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6E742FC6" w14:textId="0D7C215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2607B462" w:rsidP="2607B462" w:rsidRDefault="2607B462" w14:paraId="72EBE1FB" w14:textId="0F05A009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0EE1AF2B" w14:textId="2B4D48A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="2607B462" w:rsidP="2607B462" w:rsidRDefault="2607B462" w14:paraId="0C65B1AB" w14:textId="409E768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  <w:p w:rsidR="2607B462" w:rsidP="2607B462" w:rsidRDefault="2607B462" w14:paraId="00EFBBF1" w14:textId="7EDE5F99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27A6E0D8" w14:textId="1085CA53">
            <w:pPr>
              <w:pStyle w:val="a"/>
              <w:spacing w:line="240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noSpellErr="1" w14:paraId="01F9504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2607B462" w:rsidP="2607B462" w:rsidRDefault="2607B462" w14:paraId="21F2D701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2607B462" w:rsidP="2607B462" w:rsidRDefault="2607B462" w14:paraId="50E8C07C" w14:textId="6B4AE3C4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0E30F045" w14:textId="55E7DEC0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ar-SA"/>
              </w:rPr>
              <w:t xml:space="preserve">Зачет </w:t>
            </w:r>
          </w:p>
          <w:p w:rsidR="2607B462" w:rsidP="2607B462" w:rsidRDefault="2607B462" w14:paraId="6B85A872" w14:textId="4665577E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(Обратная связь 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2607B462" w:rsidP="2607B462" w:rsidRDefault="2607B462" w14:paraId="5A235FE8" w14:textId="64E6E9CC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</w:tr>
      <w:tr w:rsidR="2607B462" w:rsidTr="6C1D9F71" w14:paraId="498C9DF0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3E97FA02" w14:textId="624BD92A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4E78942F" w14:textId="7C2AA313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5638D8D2" w14:textId="3A523D5F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252CB279" w14:textId="1B29FA3A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16091F19" w14:textId="1C690017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592E627A" w14:textId="07B0CF4F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4443E21E" w14:textId="202D2963">
            <w:pPr>
              <w:pStyle w:val="a"/>
              <w:spacing w:line="240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Упражнения на восстановление дыхания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32614868" w14:textId="6BC89EE5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3A481570" w14:textId="5BC2F610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ar-SA"/>
              </w:rPr>
            </w:pPr>
          </w:p>
        </w:tc>
      </w:tr>
      <w:tr w:rsidR="2607B462" w:rsidTr="6C1D9F71" w14:paraId="4E2FE700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6FA8CECD" w14:textId="1D50C40D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142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49B514F0" w14:textId="67C484F0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28270BAE" w14:textId="1DF0792B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1FA3BBF3" w14:textId="72BEFAB1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20.15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21C5E76F" w14:textId="0D7C215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2607B462" w:rsidP="2607B462" w:rsidRDefault="2607B462" w14:paraId="4BD9AC29" w14:textId="0955ED93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39AF833F" w14:textId="2B4D48A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="2607B462" w:rsidP="2607B462" w:rsidRDefault="2607B462" w14:paraId="6F2B1521" w14:textId="409E768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  <w:p w:rsidR="2607B462" w:rsidP="2607B462" w:rsidRDefault="2607B462" w14:paraId="16D48A10" w14:textId="4FED9FB4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5A2405FF" w14:textId="09FF8C1C">
            <w:pPr>
              <w:pStyle w:val="a"/>
              <w:spacing w:line="240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Упражнения на восстановление дыхания после физической нагрузки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noSpellErr="1" w14:paraId="5460466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2607B462" w:rsidP="2607B462" w:rsidRDefault="2607B462" w14:paraId="2E32AC5C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2607B462" w:rsidP="2607B462" w:rsidRDefault="2607B462" w14:paraId="48D32CC8" w14:textId="4DA56D79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4E8D75A3" w14:textId="6E6CF4CB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ar-SA"/>
              </w:rPr>
              <w:t xml:space="preserve">Педагогическое наблюдение </w:t>
            </w:r>
          </w:p>
          <w:p w:rsidR="2607B462" w:rsidP="2607B462" w:rsidRDefault="2607B462" w14:paraId="3EC70B96" w14:textId="452F773F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(Обратная связь 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2607B462" w:rsidP="2607B462" w:rsidRDefault="2607B462" w14:paraId="25E58FE7" w14:textId="6067CDFF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ar-SA"/>
              </w:rPr>
            </w:pPr>
          </w:p>
        </w:tc>
      </w:tr>
      <w:tr w:rsidR="2607B462" w:rsidTr="6C1D9F71" w14:paraId="40B00B59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63029638" w14:textId="45C5EDCD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11A49E08" w14:textId="76F81661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4F11AA4E" w14:textId="2AC3C4F7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2544CB9C" w14:textId="0DAA54D3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7D007551" w14:textId="24145403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22D64F7C" w14:textId="2D32546F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331E458E" w14:textId="6D38A5B2">
            <w:pPr>
              <w:pStyle w:val="a"/>
              <w:spacing w:line="240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1D9F71" w:rsidR="6C1D9F71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Контрольное занятие общающихся. Подведение итогов освоения образовательной программы третьего года обучения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423BDA89" w14:textId="12B1B604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3AAED319" w14:textId="3D35F648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ar-SA"/>
              </w:rPr>
            </w:pPr>
          </w:p>
        </w:tc>
      </w:tr>
      <w:tr w:rsidR="2607B462" w:rsidTr="6C1D9F71" w14:paraId="2E790B08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0049E712" w14:textId="7BA5AD4C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143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7BE19168" w14:textId="1E4CF46E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037C587E" w14:textId="5ABD89C1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4A4857B3" w14:textId="7D54896E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20.00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D900B99" w:rsidP="2D900B99" w:rsidRDefault="2D900B99" w14:paraId="184A1F61" w14:textId="25B2130E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D900B99" w:rsidR="2D900B99"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Контрольное занятие</w:t>
            </w:r>
          </w:p>
          <w:p w:rsidR="2607B462" w:rsidP="2607B462" w:rsidRDefault="2607B462" w14:paraId="630BEF47" w14:textId="19527CDC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36D5B533" w14:textId="2B4D48A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="2607B462" w:rsidP="2607B462" w:rsidRDefault="2607B462" w14:paraId="5F3E63F7" w14:textId="409E768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  <w:p w:rsidR="2607B462" w:rsidP="2607B462" w:rsidRDefault="2607B462" w14:paraId="6DE165B9" w14:textId="76B2EB37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267BBDF1" w14:textId="4530EE59">
            <w:pPr>
              <w:pStyle w:val="a"/>
              <w:spacing w:line="240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Демонстрация изученного материала. Подведение итогов освоения обучающимися образовательной программы третьего года обучения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noSpellErr="1" w14:paraId="351EE00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2607B462" w:rsidP="2607B462" w:rsidRDefault="2607B462" w14:paraId="1EF5E065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2607B462" w:rsidP="2607B462" w:rsidRDefault="2607B462" w14:paraId="5A6D5AD3" w14:textId="485CD7ED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D900B99" w:rsidP="2D900B99" w:rsidRDefault="2D900B99" w14:paraId="751F8C23" w14:textId="680F70BD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D900B99" w:rsidR="2D900B9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ar-SA"/>
              </w:rPr>
              <w:t>Контрольное занятие</w:t>
            </w:r>
          </w:p>
          <w:p w:rsidR="2607B462" w:rsidP="2607B462" w:rsidRDefault="2607B462" w14:paraId="4B73EF07" w14:textId="13FA4D49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(Обратная связь 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2607B462" w:rsidP="2607B462" w:rsidRDefault="2607B462" w14:paraId="7C29FD9B" w14:textId="496B6247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ar-SA"/>
              </w:rPr>
            </w:pPr>
          </w:p>
        </w:tc>
      </w:tr>
      <w:tr w:rsidR="2607B462" w:rsidTr="6C1D9F71" w14:paraId="2E43801B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6675B9CD" w14:textId="5624153D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144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1F0E2006" w14:textId="14245EAE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20E2D9CA" w14:textId="1817F999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paraId="4CB2E683" w14:textId="10D7FC18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20.15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D900B99" w:rsidP="2D900B99" w:rsidRDefault="2D900B99" w14:paraId="212A56E2" w14:textId="50F0EC26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D900B99" w:rsidR="2D900B99"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Контрольное занятие</w:t>
            </w:r>
          </w:p>
          <w:p w:rsidR="2607B462" w:rsidP="2607B462" w:rsidRDefault="2607B462" w14:paraId="7168C4F5" w14:textId="53C73527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1BC78918" w14:textId="2B4D48A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="2607B462" w:rsidP="2607B462" w:rsidRDefault="2607B462" w14:paraId="11166E54" w14:textId="409E768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  <w:p w:rsidR="2607B462" w:rsidP="2607B462" w:rsidRDefault="2607B462" w14:paraId="2DD5EC1E" w14:textId="48774450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607B462" w:rsidP="2607B462" w:rsidRDefault="2607B462" w14:paraId="2E59DD36" w14:textId="4530EE59">
            <w:pPr>
              <w:pStyle w:val="a"/>
              <w:spacing w:line="240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Демонстрация изученного материала. Подведение итогов освоения обучающимися образовательной программы третьего года обучения</w:t>
            </w:r>
          </w:p>
          <w:p w:rsidR="2607B462" w:rsidP="2607B462" w:rsidRDefault="2607B462" w14:paraId="79CB780C" w14:textId="6F6EB327">
            <w:pPr>
              <w:pStyle w:val="a"/>
              <w:spacing w:line="240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607B462" w:rsidP="2607B462" w:rsidRDefault="2607B462" w14:noSpellErr="1" w14:paraId="6894D42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2607B462" w:rsidP="2607B462" w:rsidRDefault="2607B462" w14:paraId="4365953A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2607B462" w:rsidP="2607B462" w:rsidRDefault="2607B462" w14:paraId="7AC1BA91" w14:textId="7EDBDAC6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2D900B99" w:rsidP="2D900B99" w:rsidRDefault="2D900B99" w14:paraId="25614503" w14:textId="2303C3AC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D900B99" w:rsidR="2D900B9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ar-SA"/>
              </w:rPr>
              <w:t>Контрольное занятие</w:t>
            </w:r>
          </w:p>
          <w:p w:rsidR="2607B462" w:rsidP="2607B462" w:rsidRDefault="2607B462" w14:paraId="0A99DE5D" w14:textId="13FA4D49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(Обратная связь 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2607B462" w:rsidR="2607B46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2607B462" w:rsidP="2607B462" w:rsidRDefault="2607B462" w14:paraId="1418A403" w14:textId="13F9D6F3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ar-SA"/>
              </w:rPr>
            </w:pPr>
          </w:p>
        </w:tc>
      </w:tr>
      <w:bookmarkStart w:name="_GoBack" w:id="0"/>
      <w:bookmarkEnd w:id="0"/>
    </w:tbl>
    <w:p w:rsidR="2607B462" w:rsidRDefault="2607B462" w14:paraId="2A457568" w14:textId="3FC6FB8E"/>
    <w:sectPr w:rsidR="00E35614">
      <w:pgSz w:w="11906" w:h="16838" w:orient="portrait"/>
      <w:pgMar w:top="1134" w:right="850" w:bottom="1134" w:left="1701" w:header="708" w:footer="708" w:gutter="0"/>
      <w:cols w:space="708"/>
      <w:docGrid w:linePitch="360"/>
      <w:headerReference w:type="default" r:id="R41cd473095434922"/>
      <w:footerReference w:type="default" r:id="R2b203768035a42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Microsoft YaHe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a2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18"/>
      <w:gridCol w:w="3118"/>
      <w:gridCol w:w="3118"/>
    </w:tblGrid>
    <w:tr w:rsidR="6C684FFE" w:rsidTr="6C684FFE" w14:paraId="74403F20">
      <w:tc>
        <w:tcPr>
          <w:tcW w:w="3118" w:type="dxa"/>
          <w:tcMar/>
        </w:tcPr>
        <w:p w:rsidR="6C684FFE" w:rsidP="6C684FFE" w:rsidRDefault="6C684FFE" w14:paraId="6F8DB6DD" w14:textId="0AE80023">
          <w:pPr>
            <w:pStyle w:val="af2"/>
            <w:bidi w:val="0"/>
            <w:ind w:left="-115"/>
            <w:jc w:val="left"/>
          </w:pPr>
        </w:p>
      </w:tc>
      <w:tc>
        <w:tcPr>
          <w:tcW w:w="3118" w:type="dxa"/>
          <w:tcMar/>
        </w:tcPr>
        <w:p w:rsidR="6C684FFE" w:rsidP="6C684FFE" w:rsidRDefault="6C684FFE" w14:paraId="498512FE" w14:textId="110F37CA">
          <w:pPr>
            <w:pStyle w:val="af2"/>
            <w:bidi w:val="0"/>
            <w:jc w:val="center"/>
          </w:pPr>
        </w:p>
      </w:tc>
      <w:tc>
        <w:tcPr>
          <w:tcW w:w="3118" w:type="dxa"/>
          <w:tcMar/>
        </w:tcPr>
        <w:p w:rsidR="6C684FFE" w:rsidP="6C684FFE" w:rsidRDefault="6C684FFE" w14:paraId="194253CD" w14:textId="7A3CB91A">
          <w:pPr>
            <w:pStyle w:val="af2"/>
            <w:bidi w:val="0"/>
            <w:ind w:right="-115"/>
            <w:jc w:val="right"/>
          </w:pPr>
        </w:p>
      </w:tc>
    </w:tr>
  </w:tbl>
  <w:p w:rsidR="6C684FFE" w:rsidP="6C684FFE" w:rsidRDefault="6C684FFE" w14:paraId="1994E55D" w14:textId="4D29BF33">
    <w:pPr>
      <w:pStyle w:val="af3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a2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18"/>
      <w:gridCol w:w="3118"/>
      <w:gridCol w:w="3118"/>
    </w:tblGrid>
    <w:tr w:rsidR="6C684FFE" w:rsidTr="6C684FFE" w14:paraId="269FF4C4">
      <w:tc>
        <w:tcPr>
          <w:tcW w:w="3118" w:type="dxa"/>
          <w:tcMar/>
        </w:tcPr>
        <w:p w:rsidR="6C684FFE" w:rsidP="6C684FFE" w:rsidRDefault="6C684FFE" w14:paraId="56CD24EB" w14:textId="317D1782">
          <w:pPr>
            <w:pStyle w:val="af2"/>
            <w:bidi w:val="0"/>
            <w:ind w:left="-115"/>
            <w:jc w:val="left"/>
          </w:pPr>
        </w:p>
      </w:tc>
      <w:tc>
        <w:tcPr>
          <w:tcW w:w="3118" w:type="dxa"/>
          <w:tcMar/>
        </w:tcPr>
        <w:p w:rsidR="6C684FFE" w:rsidP="6C684FFE" w:rsidRDefault="6C684FFE" w14:paraId="37318BE5" w14:textId="44A303CE">
          <w:pPr>
            <w:pStyle w:val="af2"/>
            <w:bidi w:val="0"/>
            <w:jc w:val="center"/>
          </w:pPr>
        </w:p>
      </w:tc>
      <w:tc>
        <w:tcPr>
          <w:tcW w:w="3118" w:type="dxa"/>
          <w:tcMar/>
        </w:tcPr>
        <w:p w:rsidR="6C684FFE" w:rsidP="6C684FFE" w:rsidRDefault="6C684FFE" w14:paraId="25CA7755" w14:textId="2FB34A83">
          <w:pPr>
            <w:pStyle w:val="af2"/>
            <w:bidi w:val="0"/>
            <w:ind w:right="-115"/>
            <w:jc w:val="right"/>
          </w:pPr>
        </w:p>
      </w:tc>
    </w:tr>
  </w:tbl>
  <w:p w:rsidR="6C684FFE" w:rsidP="6C684FFE" w:rsidRDefault="6C684FFE" w14:paraId="5CAB94F7" w14:textId="114D368B">
    <w:pPr>
      <w:pStyle w:val="af2"/>
      <w:bidi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1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2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9"/>
    <w:multiLevelType w:val="multilevel"/>
    <w:tmpl w:val="0000000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">
    <w:nsid w:val="0000000A"/>
    <w:multiLevelType w:val="multilevel"/>
    <w:tmpl w:val="0000000A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4">
    <w:nsid w:val="00000014"/>
    <w:multiLevelType w:val="multilevel"/>
    <w:tmpl w:val="0000001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5">
    <w:nsid w:val="00000015"/>
    <w:multiLevelType w:val="multilevel"/>
    <w:tmpl w:val="00000015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>
    <w:nsid w:val="00000016"/>
    <w:multiLevelType w:val="multilevel"/>
    <w:tmpl w:val="0000001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7">
    <w:nsid w:val="0000001B"/>
    <w:multiLevelType w:val="multilevel"/>
    <w:tmpl w:val="0000001B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>
    <w:nsid w:val="0000001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>
    <w:nsid w:val="14955865"/>
    <w:multiLevelType w:val="multilevel"/>
    <w:tmpl w:val="E0C0ABD2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2">
    <w:nsid w:val="1B680C6C"/>
    <w:multiLevelType w:val="multilevel"/>
    <w:tmpl w:val="96A4A2DE"/>
    <w:styleLink w:val="WW8Num3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0FB466D"/>
    <w:multiLevelType w:val="multilevel"/>
    <w:tmpl w:val="EC9242E2"/>
    <w:styleLink w:val="WW8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4">
    <w:nsid w:val="335C0B8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>
    <w:nsid w:val="434E3770"/>
    <w:multiLevelType w:val="multilevel"/>
    <w:tmpl w:val="26167620"/>
    <w:styleLink w:val="WW8Num4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8">
    <w:abstractNumId w:val="17"/>
  </w: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4"/>
  </w:num>
  <w:num w:numId="11">
    <w:abstractNumId w:val="16"/>
  </w:num>
  <w:num w:numId="12">
    <w:abstractNumId w:val="10"/>
  </w:num>
  <w:num w:numId="13">
    <w:abstractNumId w:val="9"/>
  </w:num>
  <w:num w:numId="14">
    <w:abstractNumId w:val="13"/>
  </w:num>
  <w:num w:numId="15">
    <w:abstractNumId w:val="11"/>
  </w:num>
  <w:num w:numId="16">
    <w:abstractNumId w:val="12"/>
  </w:num>
  <w:num w:numId="17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trackRevisions w:val="false"/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EA0"/>
    <w:rsid w:val="002A3EA0"/>
    <w:rsid w:val="008A18AA"/>
    <w:rsid w:val="00D64FF7"/>
    <w:rsid w:val="00E35614"/>
    <w:rsid w:val="00F41A1D"/>
    <w:rsid w:val="0C66272A"/>
    <w:rsid w:val="2607B462"/>
    <w:rsid w:val="2D900B99"/>
    <w:rsid w:val="45A5E5E5"/>
    <w:rsid w:val="50A30D68"/>
    <w:rsid w:val="50C5A0F2"/>
    <w:rsid w:val="69086E3E"/>
    <w:rsid w:val="6C1D9F71"/>
    <w:rsid w:val="6C68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5E5E5"/>
  <w15:docId w15:val="{4cea035d-8687-4217-ad18-222fa987fcb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uiPriority="22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hAnsi="Times New Roman" w:eastAsia="SimSu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D64FF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hAnsi="Calibri" w:eastAsia="Times New Roman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D64FF7"/>
    <w:pPr>
      <w:numPr>
        <w:ilvl w:val="1"/>
        <w:numId w:val="1"/>
      </w:numPr>
      <w:outlineLvl w:val="1"/>
    </w:pPr>
    <w:rPr>
      <w:rFonts w:ascii="Times New Roman" w:hAnsi="Times New Roman" w:eastAsia="SimSu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D64FF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hAnsi="Calibri" w:eastAsia="Times New Roman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D64FF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styleId="a1" w:default="1">
    <w:name w:val="Default Paragraph Font"/>
    <w:uiPriority w:val="1"/>
    <w:semiHidden/>
    <w:unhideWhenUsed/>
  </w:style>
  <w:style w:type="table" w:styleId="a2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3" w:default="1">
    <w:name w:val="No List"/>
    <w:uiPriority w:val="99"/>
    <w:semiHidden/>
    <w:unhideWhenUsed/>
  </w:style>
  <w:style w:type="character" w:styleId="10" w:customStyle="1">
    <w:name w:val="Заголовок 1 Знак"/>
    <w:basedOn w:val="a1"/>
    <w:link w:val="1"/>
    <w:rsid w:val="00D64FF7"/>
    <w:rPr>
      <w:rFonts w:ascii="Calibri" w:hAnsi="Calibri" w:eastAsia="Times New Roman" w:cs="Calibri"/>
      <w:b/>
      <w:bCs/>
      <w:sz w:val="32"/>
      <w:lang w:eastAsia="ar-SA"/>
    </w:rPr>
  </w:style>
  <w:style w:type="character" w:styleId="20" w:customStyle="1">
    <w:name w:val="Заголовок 2 Знак"/>
    <w:basedOn w:val="a1"/>
    <w:link w:val="2"/>
    <w:rsid w:val="00D64FF7"/>
    <w:rPr>
      <w:rFonts w:ascii="Times New Roman" w:hAnsi="Times New Roman" w:eastAsia="SimSun" w:cs="Mangal"/>
      <w:b/>
      <w:bCs/>
      <w:kern w:val="1"/>
      <w:sz w:val="36"/>
      <w:szCs w:val="36"/>
      <w:lang w:eastAsia="hi-IN" w:bidi="hi-IN"/>
    </w:rPr>
  </w:style>
  <w:style w:type="character" w:styleId="30" w:customStyle="1">
    <w:name w:val="Заголовок 3 Знак"/>
    <w:basedOn w:val="a1"/>
    <w:link w:val="3"/>
    <w:rsid w:val="00D64FF7"/>
    <w:rPr>
      <w:rFonts w:ascii="Calibri" w:hAnsi="Calibri" w:eastAsia="Times New Roman" w:cs="Calibri"/>
      <w:b/>
      <w:sz w:val="32"/>
      <w:u w:val="single"/>
      <w:lang w:eastAsia="ar-SA"/>
    </w:rPr>
  </w:style>
  <w:style w:type="character" w:styleId="40" w:customStyle="1">
    <w:name w:val="Заголовок 4 Знак"/>
    <w:basedOn w:val="a1"/>
    <w:link w:val="4"/>
    <w:rsid w:val="00D64FF7"/>
    <w:rPr>
      <w:rFonts w:ascii="Times New Roman" w:hAnsi="Times New Roman" w:eastAsia="DejaVu Sans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D64FF7"/>
    <w:pPr>
      <w:spacing w:after="120"/>
    </w:pPr>
  </w:style>
  <w:style w:type="character" w:styleId="a4" w:customStyle="1">
    <w:name w:val="Основной текст Знак"/>
    <w:basedOn w:val="a1"/>
    <w:link w:val="a0"/>
    <w:uiPriority w:val="99"/>
    <w:rsid w:val="00D64FF7"/>
    <w:rPr>
      <w:rFonts w:ascii="Times New Roman" w:hAnsi="Times New Roman" w:eastAsia="SimSu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D64FF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 w:customStyle="1">
    <w:name w:val="Содержимое таблицы"/>
    <w:basedOn w:val="a"/>
    <w:uiPriority w:val="99"/>
    <w:rsid w:val="00D64FF7"/>
    <w:pPr>
      <w:suppressLineNumbers/>
    </w:pPr>
  </w:style>
  <w:style w:type="paragraph" w:styleId="11" w:customStyle="1">
    <w:name w:val="Название1"/>
    <w:basedOn w:val="a"/>
    <w:next w:val="a0"/>
    <w:uiPriority w:val="99"/>
    <w:rsid w:val="00D64FF7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character" w:styleId="12" w:customStyle="1">
    <w:name w:val="Основной шрифт абзаца1"/>
    <w:rsid w:val="00D64FF7"/>
  </w:style>
  <w:style w:type="character" w:styleId="a7" w:customStyle="1">
    <w:name w:val="Маркеры списка"/>
    <w:rsid w:val="00D64FF7"/>
    <w:rPr>
      <w:rFonts w:ascii="OpenSymbol" w:hAnsi="OpenSymbol" w:eastAsia="OpenSymbol" w:cs="OpenSymbol"/>
    </w:rPr>
  </w:style>
  <w:style w:type="character" w:styleId="a8" w:customStyle="1">
    <w:name w:val="Символ нумерации"/>
    <w:rsid w:val="00D64FF7"/>
  </w:style>
  <w:style w:type="character" w:styleId="a9">
    <w:name w:val="Emphasis"/>
    <w:qFormat/>
    <w:rsid w:val="00D64FF7"/>
    <w:rPr>
      <w:i/>
      <w:iCs/>
    </w:rPr>
  </w:style>
  <w:style w:type="character" w:styleId="WW8Num11z0" w:customStyle="1">
    <w:name w:val="WW8Num11z0"/>
    <w:rsid w:val="00D64FF7"/>
    <w:rPr>
      <w:rFonts w:ascii="Symbol" w:hAnsi="Symbol"/>
    </w:rPr>
  </w:style>
  <w:style w:type="character" w:styleId="WWCharLFO4LVL1" w:customStyle="1">
    <w:name w:val="WW_CharLFO4LVL1"/>
    <w:rsid w:val="00D64FF7"/>
    <w:rPr>
      <w:rFonts w:ascii="Symbol" w:hAnsi="Symbol"/>
    </w:rPr>
  </w:style>
  <w:style w:type="character" w:styleId="aa" w:customStyle="1">
    <w:name w:val="Верхний колонтитул Знак"/>
    <w:uiPriority w:val="99"/>
    <w:rsid w:val="00D64FF7"/>
    <w:rPr>
      <w:szCs w:val="21"/>
    </w:rPr>
  </w:style>
  <w:style w:type="character" w:styleId="ab" w:customStyle="1">
    <w:name w:val="Нижний колонтитул Знак"/>
    <w:uiPriority w:val="99"/>
    <w:rsid w:val="00D64FF7"/>
    <w:rPr>
      <w:szCs w:val="21"/>
    </w:rPr>
  </w:style>
  <w:style w:type="character" w:styleId="WWCharLFO5LVL1" w:customStyle="1">
    <w:name w:val="WW_CharLFO5LVL1"/>
    <w:rsid w:val="00D64FF7"/>
    <w:rPr>
      <w:rFonts w:ascii="OpenSymbol" w:hAnsi="OpenSymbol" w:eastAsia="OpenSymbol" w:cs="OpenSymbol"/>
    </w:rPr>
  </w:style>
  <w:style w:type="character" w:styleId="WWCharLFO5LVL2" w:customStyle="1">
    <w:name w:val="WW_CharLFO5LVL2"/>
    <w:rsid w:val="00D64FF7"/>
    <w:rPr>
      <w:rFonts w:ascii="OpenSymbol" w:hAnsi="OpenSymbol" w:eastAsia="OpenSymbol" w:cs="OpenSymbol"/>
    </w:rPr>
  </w:style>
  <w:style w:type="character" w:styleId="WWCharLFO5LVL3" w:customStyle="1">
    <w:name w:val="WW_CharLFO5LVL3"/>
    <w:rsid w:val="00D64FF7"/>
    <w:rPr>
      <w:rFonts w:ascii="OpenSymbol" w:hAnsi="OpenSymbol" w:eastAsia="OpenSymbol" w:cs="OpenSymbol"/>
    </w:rPr>
  </w:style>
  <w:style w:type="character" w:styleId="WWCharLFO5LVL4" w:customStyle="1">
    <w:name w:val="WW_CharLFO5LVL4"/>
    <w:rsid w:val="00D64FF7"/>
    <w:rPr>
      <w:rFonts w:ascii="OpenSymbol" w:hAnsi="OpenSymbol" w:eastAsia="OpenSymbol" w:cs="OpenSymbol"/>
    </w:rPr>
  </w:style>
  <w:style w:type="character" w:styleId="WWCharLFO5LVL5" w:customStyle="1">
    <w:name w:val="WW_CharLFO5LVL5"/>
    <w:rsid w:val="00D64FF7"/>
    <w:rPr>
      <w:rFonts w:ascii="OpenSymbol" w:hAnsi="OpenSymbol" w:eastAsia="OpenSymbol" w:cs="OpenSymbol"/>
    </w:rPr>
  </w:style>
  <w:style w:type="character" w:styleId="WWCharLFO5LVL6" w:customStyle="1">
    <w:name w:val="WW_CharLFO5LVL6"/>
    <w:rsid w:val="00D64FF7"/>
    <w:rPr>
      <w:rFonts w:ascii="OpenSymbol" w:hAnsi="OpenSymbol" w:eastAsia="OpenSymbol" w:cs="OpenSymbol"/>
    </w:rPr>
  </w:style>
  <w:style w:type="character" w:styleId="WWCharLFO5LVL7" w:customStyle="1">
    <w:name w:val="WW_CharLFO5LVL7"/>
    <w:rsid w:val="00D64FF7"/>
    <w:rPr>
      <w:rFonts w:ascii="OpenSymbol" w:hAnsi="OpenSymbol" w:eastAsia="OpenSymbol" w:cs="OpenSymbol"/>
    </w:rPr>
  </w:style>
  <w:style w:type="character" w:styleId="WWCharLFO5LVL8" w:customStyle="1">
    <w:name w:val="WW_CharLFO5LVL8"/>
    <w:rsid w:val="00D64FF7"/>
    <w:rPr>
      <w:rFonts w:ascii="OpenSymbol" w:hAnsi="OpenSymbol" w:eastAsia="OpenSymbol" w:cs="OpenSymbol"/>
    </w:rPr>
  </w:style>
  <w:style w:type="character" w:styleId="WWCharLFO5LVL9" w:customStyle="1">
    <w:name w:val="WW_CharLFO5LVL9"/>
    <w:rsid w:val="00D64FF7"/>
    <w:rPr>
      <w:rFonts w:ascii="OpenSymbol" w:hAnsi="OpenSymbol" w:eastAsia="OpenSymbol" w:cs="OpenSymbol"/>
    </w:rPr>
  </w:style>
  <w:style w:type="character" w:styleId="WWCharLFO6LVL1" w:customStyle="1">
    <w:name w:val="WW_CharLFO6LVL1"/>
    <w:rsid w:val="00D64FF7"/>
    <w:rPr>
      <w:rFonts w:ascii="OpenSymbol" w:hAnsi="OpenSymbol" w:eastAsia="OpenSymbol" w:cs="OpenSymbol"/>
    </w:rPr>
  </w:style>
  <w:style w:type="character" w:styleId="WWCharLFO6LVL2" w:customStyle="1">
    <w:name w:val="WW_CharLFO6LVL2"/>
    <w:rsid w:val="00D64FF7"/>
    <w:rPr>
      <w:rFonts w:ascii="OpenSymbol" w:hAnsi="OpenSymbol" w:eastAsia="OpenSymbol" w:cs="OpenSymbol"/>
    </w:rPr>
  </w:style>
  <w:style w:type="character" w:styleId="WWCharLFO6LVL3" w:customStyle="1">
    <w:name w:val="WW_CharLFO6LVL3"/>
    <w:rsid w:val="00D64FF7"/>
    <w:rPr>
      <w:rFonts w:ascii="OpenSymbol" w:hAnsi="OpenSymbol" w:eastAsia="OpenSymbol" w:cs="OpenSymbol"/>
    </w:rPr>
  </w:style>
  <w:style w:type="character" w:styleId="WWCharLFO6LVL4" w:customStyle="1">
    <w:name w:val="WW_CharLFO6LVL4"/>
    <w:rsid w:val="00D64FF7"/>
    <w:rPr>
      <w:rFonts w:ascii="OpenSymbol" w:hAnsi="OpenSymbol" w:eastAsia="OpenSymbol" w:cs="OpenSymbol"/>
    </w:rPr>
  </w:style>
  <w:style w:type="character" w:styleId="WWCharLFO6LVL5" w:customStyle="1">
    <w:name w:val="WW_CharLFO6LVL5"/>
    <w:rsid w:val="00D64FF7"/>
    <w:rPr>
      <w:rFonts w:ascii="OpenSymbol" w:hAnsi="OpenSymbol" w:eastAsia="OpenSymbol" w:cs="OpenSymbol"/>
    </w:rPr>
  </w:style>
  <w:style w:type="character" w:styleId="WWCharLFO6LVL6" w:customStyle="1">
    <w:name w:val="WW_CharLFO6LVL6"/>
    <w:rsid w:val="00D64FF7"/>
    <w:rPr>
      <w:rFonts w:ascii="OpenSymbol" w:hAnsi="OpenSymbol" w:eastAsia="OpenSymbol" w:cs="OpenSymbol"/>
    </w:rPr>
  </w:style>
  <w:style w:type="character" w:styleId="WWCharLFO6LVL7" w:customStyle="1">
    <w:name w:val="WW_CharLFO6LVL7"/>
    <w:rsid w:val="00D64FF7"/>
    <w:rPr>
      <w:rFonts w:ascii="OpenSymbol" w:hAnsi="OpenSymbol" w:eastAsia="OpenSymbol" w:cs="OpenSymbol"/>
    </w:rPr>
  </w:style>
  <w:style w:type="character" w:styleId="WWCharLFO6LVL8" w:customStyle="1">
    <w:name w:val="WW_CharLFO6LVL8"/>
    <w:rsid w:val="00D64FF7"/>
    <w:rPr>
      <w:rFonts w:ascii="OpenSymbol" w:hAnsi="OpenSymbol" w:eastAsia="OpenSymbol" w:cs="OpenSymbol"/>
    </w:rPr>
  </w:style>
  <w:style w:type="character" w:styleId="WWCharLFO6LVL9" w:customStyle="1">
    <w:name w:val="WW_CharLFO6LVL9"/>
    <w:rsid w:val="00D64FF7"/>
    <w:rPr>
      <w:rFonts w:ascii="OpenSymbol" w:hAnsi="OpenSymbol" w:eastAsia="OpenSymbol" w:cs="OpenSymbol"/>
    </w:rPr>
  </w:style>
  <w:style w:type="character" w:styleId="WWCharLFO11LVL1" w:customStyle="1">
    <w:name w:val="WW_CharLFO11LVL1"/>
    <w:rsid w:val="00D64FF7"/>
    <w:rPr>
      <w:rFonts w:ascii="OpenSymbol" w:hAnsi="OpenSymbol" w:eastAsia="OpenSymbol" w:cs="OpenSymbol"/>
    </w:rPr>
  </w:style>
  <w:style w:type="character" w:styleId="WWCharLFO11LVL2" w:customStyle="1">
    <w:name w:val="WW_CharLFO11LVL2"/>
    <w:rsid w:val="00D64FF7"/>
    <w:rPr>
      <w:rFonts w:ascii="OpenSymbol" w:hAnsi="OpenSymbol" w:eastAsia="OpenSymbol" w:cs="OpenSymbol"/>
    </w:rPr>
  </w:style>
  <w:style w:type="character" w:styleId="WWCharLFO11LVL3" w:customStyle="1">
    <w:name w:val="WW_CharLFO11LVL3"/>
    <w:rsid w:val="00D64FF7"/>
    <w:rPr>
      <w:rFonts w:ascii="OpenSymbol" w:hAnsi="OpenSymbol" w:eastAsia="OpenSymbol" w:cs="OpenSymbol"/>
    </w:rPr>
  </w:style>
  <w:style w:type="character" w:styleId="WWCharLFO11LVL4" w:customStyle="1">
    <w:name w:val="WW_CharLFO11LVL4"/>
    <w:rsid w:val="00D64FF7"/>
    <w:rPr>
      <w:rFonts w:ascii="OpenSymbol" w:hAnsi="OpenSymbol" w:eastAsia="OpenSymbol" w:cs="OpenSymbol"/>
    </w:rPr>
  </w:style>
  <w:style w:type="character" w:styleId="WWCharLFO11LVL5" w:customStyle="1">
    <w:name w:val="WW_CharLFO11LVL5"/>
    <w:rsid w:val="00D64FF7"/>
    <w:rPr>
      <w:rFonts w:ascii="OpenSymbol" w:hAnsi="OpenSymbol" w:eastAsia="OpenSymbol" w:cs="OpenSymbol"/>
    </w:rPr>
  </w:style>
  <w:style w:type="character" w:styleId="WWCharLFO11LVL6" w:customStyle="1">
    <w:name w:val="WW_CharLFO11LVL6"/>
    <w:rsid w:val="00D64FF7"/>
    <w:rPr>
      <w:rFonts w:ascii="OpenSymbol" w:hAnsi="OpenSymbol" w:eastAsia="OpenSymbol" w:cs="OpenSymbol"/>
    </w:rPr>
  </w:style>
  <w:style w:type="character" w:styleId="WWCharLFO11LVL7" w:customStyle="1">
    <w:name w:val="WW_CharLFO11LVL7"/>
    <w:rsid w:val="00D64FF7"/>
    <w:rPr>
      <w:rFonts w:ascii="OpenSymbol" w:hAnsi="OpenSymbol" w:eastAsia="OpenSymbol" w:cs="OpenSymbol"/>
    </w:rPr>
  </w:style>
  <w:style w:type="character" w:styleId="WWCharLFO11LVL8" w:customStyle="1">
    <w:name w:val="WW_CharLFO11LVL8"/>
    <w:rsid w:val="00D64FF7"/>
    <w:rPr>
      <w:rFonts w:ascii="OpenSymbol" w:hAnsi="OpenSymbol" w:eastAsia="OpenSymbol" w:cs="OpenSymbol"/>
    </w:rPr>
  </w:style>
  <w:style w:type="character" w:styleId="WWCharLFO11LVL9" w:customStyle="1">
    <w:name w:val="WW_CharLFO11LVL9"/>
    <w:rsid w:val="00D64FF7"/>
    <w:rPr>
      <w:rFonts w:ascii="OpenSymbol" w:hAnsi="OpenSymbol" w:eastAsia="OpenSymbol" w:cs="OpenSymbol"/>
    </w:rPr>
  </w:style>
  <w:style w:type="character" w:styleId="WWCharLFO13LVL1" w:customStyle="1">
    <w:name w:val="WW_CharLFO13LVL1"/>
    <w:rsid w:val="00D64FF7"/>
    <w:rPr>
      <w:rFonts w:ascii="OpenSymbol" w:hAnsi="OpenSymbol" w:eastAsia="OpenSymbol" w:cs="OpenSymbol"/>
    </w:rPr>
  </w:style>
  <w:style w:type="character" w:styleId="WWCharLFO13LVL2" w:customStyle="1">
    <w:name w:val="WW_CharLFO13LVL2"/>
    <w:rsid w:val="00D64FF7"/>
    <w:rPr>
      <w:rFonts w:ascii="OpenSymbol" w:hAnsi="OpenSymbol" w:eastAsia="OpenSymbol" w:cs="OpenSymbol"/>
    </w:rPr>
  </w:style>
  <w:style w:type="character" w:styleId="WWCharLFO13LVL3" w:customStyle="1">
    <w:name w:val="WW_CharLFO13LVL3"/>
    <w:rsid w:val="00D64FF7"/>
    <w:rPr>
      <w:rFonts w:ascii="OpenSymbol" w:hAnsi="OpenSymbol" w:eastAsia="OpenSymbol" w:cs="OpenSymbol"/>
    </w:rPr>
  </w:style>
  <w:style w:type="character" w:styleId="WWCharLFO13LVL4" w:customStyle="1">
    <w:name w:val="WW_CharLFO13LVL4"/>
    <w:rsid w:val="00D64FF7"/>
    <w:rPr>
      <w:rFonts w:ascii="OpenSymbol" w:hAnsi="OpenSymbol" w:eastAsia="OpenSymbol" w:cs="OpenSymbol"/>
    </w:rPr>
  </w:style>
  <w:style w:type="character" w:styleId="WWCharLFO13LVL5" w:customStyle="1">
    <w:name w:val="WW_CharLFO13LVL5"/>
    <w:rsid w:val="00D64FF7"/>
    <w:rPr>
      <w:rFonts w:ascii="OpenSymbol" w:hAnsi="OpenSymbol" w:eastAsia="OpenSymbol" w:cs="OpenSymbol"/>
    </w:rPr>
  </w:style>
  <w:style w:type="character" w:styleId="WWCharLFO13LVL6" w:customStyle="1">
    <w:name w:val="WW_CharLFO13LVL6"/>
    <w:rsid w:val="00D64FF7"/>
    <w:rPr>
      <w:rFonts w:ascii="OpenSymbol" w:hAnsi="OpenSymbol" w:eastAsia="OpenSymbol" w:cs="OpenSymbol"/>
    </w:rPr>
  </w:style>
  <w:style w:type="character" w:styleId="WWCharLFO13LVL7" w:customStyle="1">
    <w:name w:val="WW_CharLFO13LVL7"/>
    <w:rsid w:val="00D64FF7"/>
    <w:rPr>
      <w:rFonts w:ascii="OpenSymbol" w:hAnsi="OpenSymbol" w:eastAsia="OpenSymbol" w:cs="OpenSymbol"/>
    </w:rPr>
  </w:style>
  <w:style w:type="character" w:styleId="WWCharLFO13LVL8" w:customStyle="1">
    <w:name w:val="WW_CharLFO13LVL8"/>
    <w:rsid w:val="00D64FF7"/>
    <w:rPr>
      <w:rFonts w:ascii="OpenSymbol" w:hAnsi="OpenSymbol" w:eastAsia="OpenSymbol" w:cs="OpenSymbol"/>
    </w:rPr>
  </w:style>
  <w:style w:type="character" w:styleId="WWCharLFO13LVL9" w:customStyle="1">
    <w:name w:val="WW_CharLFO13LVL9"/>
    <w:rsid w:val="00D64FF7"/>
    <w:rPr>
      <w:rFonts w:ascii="OpenSymbol" w:hAnsi="OpenSymbol" w:eastAsia="OpenSymbol" w:cs="OpenSymbol"/>
    </w:rPr>
  </w:style>
  <w:style w:type="character" w:styleId="WWCharLFO14LVL1" w:customStyle="1">
    <w:name w:val="WW_CharLFO14LVL1"/>
    <w:rsid w:val="00D64FF7"/>
    <w:rPr>
      <w:rFonts w:ascii="OpenSymbol" w:hAnsi="OpenSymbol" w:eastAsia="OpenSymbol" w:cs="OpenSymbol"/>
    </w:rPr>
  </w:style>
  <w:style w:type="character" w:styleId="WWCharLFO14LVL2" w:customStyle="1">
    <w:name w:val="WW_CharLFO14LVL2"/>
    <w:rsid w:val="00D64FF7"/>
    <w:rPr>
      <w:rFonts w:ascii="OpenSymbol" w:hAnsi="OpenSymbol" w:eastAsia="OpenSymbol" w:cs="OpenSymbol"/>
    </w:rPr>
  </w:style>
  <w:style w:type="character" w:styleId="WWCharLFO14LVL3" w:customStyle="1">
    <w:name w:val="WW_CharLFO14LVL3"/>
    <w:rsid w:val="00D64FF7"/>
    <w:rPr>
      <w:rFonts w:ascii="OpenSymbol" w:hAnsi="OpenSymbol" w:eastAsia="OpenSymbol" w:cs="OpenSymbol"/>
    </w:rPr>
  </w:style>
  <w:style w:type="character" w:styleId="WWCharLFO14LVL4" w:customStyle="1">
    <w:name w:val="WW_CharLFO14LVL4"/>
    <w:rsid w:val="00D64FF7"/>
    <w:rPr>
      <w:rFonts w:ascii="OpenSymbol" w:hAnsi="OpenSymbol" w:eastAsia="OpenSymbol" w:cs="OpenSymbol"/>
    </w:rPr>
  </w:style>
  <w:style w:type="character" w:styleId="WWCharLFO14LVL5" w:customStyle="1">
    <w:name w:val="WW_CharLFO14LVL5"/>
    <w:rsid w:val="00D64FF7"/>
    <w:rPr>
      <w:rFonts w:ascii="OpenSymbol" w:hAnsi="OpenSymbol" w:eastAsia="OpenSymbol" w:cs="OpenSymbol"/>
    </w:rPr>
  </w:style>
  <w:style w:type="character" w:styleId="WWCharLFO14LVL6" w:customStyle="1">
    <w:name w:val="WW_CharLFO14LVL6"/>
    <w:rsid w:val="00D64FF7"/>
    <w:rPr>
      <w:rFonts w:ascii="OpenSymbol" w:hAnsi="OpenSymbol" w:eastAsia="OpenSymbol" w:cs="OpenSymbol"/>
    </w:rPr>
  </w:style>
  <w:style w:type="character" w:styleId="WWCharLFO14LVL7" w:customStyle="1">
    <w:name w:val="WW_CharLFO14LVL7"/>
    <w:rsid w:val="00D64FF7"/>
    <w:rPr>
      <w:rFonts w:ascii="OpenSymbol" w:hAnsi="OpenSymbol" w:eastAsia="OpenSymbol" w:cs="OpenSymbol"/>
    </w:rPr>
  </w:style>
  <w:style w:type="character" w:styleId="WWCharLFO14LVL8" w:customStyle="1">
    <w:name w:val="WW_CharLFO14LVL8"/>
    <w:rsid w:val="00D64FF7"/>
    <w:rPr>
      <w:rFonts w:ascii="OpenSymbol" w:hAnsi="OpenSymbol" w:eastAsia="OpenSymbol" w:cs="OpenSymbol"/>
    </w:rPr>
  </w:style>
  <w:style w:type="character" w:styleId="WWCharLFO14LVL9" w:customStyle="1">
    <w:name w:val="WW_CharLFO14LVL9"/>
    <w:rsid w:val="00D64FF7"/>
    <w:rPr>
      <w:rFonts w:ascii="OpenSymbol" w:hAnsi="OpenSymbol" w:eastAsia="OpenSymbol" w:cs="OpenSymbol"/>
    </w:rPr>
  </w:style>
  <w:style w:type="character" w:styleId="WWCharLFO15LVL1" w:customStyle="1">
    <w:name w:val="WW_CharLFO15LVL1"/>
    <w:rsid w:val="00D64FF7"/>
    <w:rPr>
      <w:rFonts w:ascii="OpenSymbol" w:hAnsi="OpenSymbol" w:eastAsia="OpenSymbol" w:cs="OpenSymbol"/>
    </w:rPr>
  </w:style>
  <w:style w:type="character" w:styleId="WWCharLFO15LVL2" w:customStyle="1">
    <w:name w:val="WW_CharLFO15LVL2"/>
    <w:rsid w:val="00D64FF7"/>
    <w:rPr>
      <w:rFonts w:ascii="OpenSymbol" w:hAnsi="OpenSymbol" w:eastAsia="OpenSymbol" w:cs="OpenSymbol"/>
    </w:rPr>
  </w:style>
  <w:style w:type="character" w:styleId="WWCharLFO15LVL3" w:customStyle="1">
    <w:name w:val="WW_CharLFO15LVL3"/>
    <w:rsid w:val="00D64FF7"/>
    <w:rPr>
      <w:rFonts w:ascii="OpenSymbol" w:hAnsi="OpenSymbol" w:eastAsia="OpenSymbol" w:cs="OpenSymbol"/>
    </w:rPr>
  </w:style>
  <w:style w:type="character" w:styleId="WWCharLFO15LVL4" w:customStyle="1">
    <w:name w:val="WW_CharLFO15LVL4"/>
    <w:rsid w:val="00D64FF7"/>
    <w:rPr>
      <w:rFonts w:ascii="OpenSymbol" w:hAnsi="OpenSymbol" w:eastAsia="OpenSymbol" w:cs="OpenSymbol"/>
    </w:rPr>
  </w:style>
  <w:style w:type="character" w:styleId="WWCharLFO15LVL5" w:customStyle="1">
    <w:name w:val="WW_CharLFO15LVL5"/>
    <w:rsid w:val="00D64FF7"/>
    <w:rPr>
      <w:rFonts w:ascii="OpenSymbol" w:hAnsi="OpenSymbol" w:eastAsia="OpenSymbol" w:cs="OpenSymbol"/>
    </w:rPr>
  </w:style>
  <w:style w:type="character" w:styleId="WWCharLFO15LVL6" w:customStyle="1">
    <w:name w:val="WW_CharLFO15LVL6"/>
    <w:rsid w:val="00D64FF7"/>
    <w:rPr>
      <w:rFonts w:ascii="OpenSymbol" w:hAnsi="OpenSymbol" w:eastAsia="OpenSymbol" w:cs="OpenSymbol"/>
    </w:rPr>
  </w:style>
  <w:style w:type="character" w:styleId="WWCharLFO15LVL7" w:customStyle="1">
    <w:name w:val="WW_CharLFO15LVL7"/>
    <w:rsid w:val="00D64FF7"/>
    <w:rPr>
      <w:rFonts w:ascii="OpenSymbol" w:hAnsi="OpenSymbol" w:eastAsia="OpenSymbol" w:cs="OpenSymbol"/>
    </w:rPr>
  </w:style>
  <w:style w:type="character" w:styleId="WWCharLFO15LVL8" w:customStyle="1">
    <w:name w:val="WW_CharLFO15LVL8"/>
    <w:rsid w:val="00D64FF7"/>
    <w:rPr>
      <w:rFonts w:ascii="OpenSymbol" w:hAnsi="OpenSymbol" w:eastAsia="OpenSymbol" w:cs="OpenSymbol"/>
    </w:rPr>
  </w:style>
  <w:style w:type="character" w:styleId="WWCharLFO15LVL9" w:customStyle="1">
    <w:name w:val="WW_CharLFO15LVL9"/>
    <w:rsid w:val="00D64FF7"/>
    <w:rPr>
      <w:rFonts w:ascii="OpenSymbol" w:hAnsi="OpenSymbol" w:eastAsia="OpenSymbol" w:cs="OpenSymbol"/>
    </w:rPr>
  </w:style>
  <w:style w:type="character" w:styleId="WWCharLFO16LVL1" w:customStyle="1">
    <w:name w:val="WW_CharLFO16LVL1"/>
    <w:rsid w:val="00D64FF7"/>
    <w:rPr>
      <w:rFonts w:ascii="OpenSymbol" w:hAnsi="OpenSymbol" w:eastAsia="OpenSymbol" w:cs="OpenSymbol"/>
    </w:rPr>
  </w:style>
  <w:style w:type="character" w:styleId="WWCharLFO16LVL2" w:customStyle="1">
    <w:name w:val="WW_CharLFO16LVL2"/>
    <w:rsid w:val="00D64FF7"/>
    <w:rPr>
      <w:rFonts w:ascii="OpenSymbol" w:hAnsi="OpenSymbol" w:eastAsia="OpenSymbol" w:cs="OpenSymbol"/>
    </w:rPr>
  </w:style>
  <w:style w:type="character" w:styleId="WWCharLFO16LVL3" w:customStyle="1">
    <w:name w:val="WW_CharLFO16LVL3"/>
    <w:rsid w:val="00D64FF7"/>
    <w:rPr>
      <w:rFonts w:ascii="OpenSymbol" w:hAnsi="OpenSymbol" w:eastAsia="OpenSymbol" w:cs="OpenSymbol"/>
    </w:rPr>
  </w:style>
  <w:style w:type="character" w:styleId="WWCharLFO16LVL4" w:customStyle="1">
    <w:name w:val="WW_CharLFO16LVL4"/>
    <w:rsid w:val="00D64FF7"/>
    <w:rPr>
      <w:rFonts w:ascii="OpenSymbol" w:hAnsi="OpenSymbol" w:eastAsia="OpenSymbol" w:cs="OpenSymbol"/>
    </w:rPr>
  </w:style>
  <w:style w:type="character" w:styleId="WWCharLFO16LVL5" w:customStyle="1">
    <w:name w:val="WW_CharLFO16LVL5"/>
    <w:rsid w:val="00D64FF7"/>
    <w:rPr>
      <w:rFonts w:ascii="OpenSymbol" w:hAnsi="OpenSymbol" w:eastAsia="OpenSymbol" w:cs="OpenSymbol"/>
    </w:rPr>
  </w:style>
  <w:style w:type="character" w:styleId="WWCharLFO16LVL6" w:customStyle="1">
    <w:name w:val="WW_CharLFO16LVL6"/>
    <w:rsid w:val="00D64FF7"/>
    <w:rPr>
      <w:rFonts w:ascii="OpenSymbol" w:hAnsi="OpenSymbol" w:eastAsia="OpenSymbol" w:cs="OpenSymbol"/>
    </w:rPr>
  </w:style>
  <w:style w:type="character" w:styleId="WWCharLFO16LVL7" w:customStyle="1">
    <w:name w:val="WW_CharLFO16LVL7"/>
    <w:rsid w:val="00D64FF7"/>
    <w:rPr>
      <w:rFonts w:ascii="OpenSymbol" w:hAnsi="OpenSymbol" w:eastAsia="OpenSymbol" w:cs="OpenSymbol"/>
    </w:rPr>
  </w:style>
  <w:style w:type="character" w:styleId="WWCharLFO16LVL8" w:customStyle="1">
    <w:name w:val="WW_CharLFO16LVL8"/>
    <w:rsid w:val="00D64FF7"/>
    <w:rPr>
      <w:rFonts w:ascii="OpenSymbol" w:hAnsi="OpenSymbol" w:eastAsia="OpenSymbol" w:cs="OpenSymbol"/>
    </w:rPr>
  </w:style>
  <w:style w:type="character" w:styleId="WWCharLFO16LVL9" w:customStyle="1">
    <w:name w:val="WW_CharLFO16LVL9"/>
    <w:rsid w:val="00D64FF7"/>
    <w:rPr>
      <w:rFonts w:ascii="OpenSymbol" w:hAnsi="OpenSymbol" w:eastAsia="OpenSymbol" w:cs="OpenSymbol"/>
    </w:rPr>
  </w:style>
  <w:style w:type="character" w:styleId="WWCharLFO17LVL1" w:customStyle="1">
    <w:name w:val="WW_CharLFO17LVL1"/>
    <w:rsid w:val="00D64FF7"/>
    <w:rPr>
      <w:rFonts w:ascii="OpenSymbol" w:hAnsi="OpenSymbol" w:eastAsia="OpenSymbol" w:cs="OpenSymbol"/>
    </w:rPr>
  </w:style>
  <w:style w:type="character" w:styleId="WWCharLFO17LVL2" w:customStyle="1">
    <w:name w:val="WW_CharLFO17LVL2"/>
    <w:rsid w:val="00D64FF7"/>
    <w:rPr>
      <w:rFonts w:ascii="OpenSymbol" w:hAnsi="OpenSymbol" w:eastAsia="OpenSymbol" w:cs="OpenSymbol"/>
    </w:rPr>
  </w:style>
  <w:style w:type="character" w:styleId="WWCharLFO17LVL3" w:customStyle="1">
    <w:name w:val="WW_CharLFO17LVL3"/>
    <w:rsid w:val="00D64FF7"/>
    <w:rPr>
      <w:rFonts w:ascii="OpenSymbol" w:hAnsi="OpenSymbol" w:eastAsia="OpenSymbol" w:cs="OpenSymbol"/>
    </w:rPr>
  </w:style>
  <w:style w:type="character" w:styleId="WWCharLFO17LVL4" w:customStyle="1">
    <w:name w:val="WW_CharLFO17LVL4"/>
    <w:rsid w:val="00D64FF7"/>
    <w:rPr>
      <w:rFonts w:ascii="OpenSymbol" w:hAnsi="OpenSymbol" w:eastAsia="OpenSymbol" w:cs="OpenSymbol"/>
    </w:rPr>
  </w:style>
  <w:style w:type="character" w:styleId="WWCharLFO17LVL5" w:customStyle="1">
    <w:name w:val="WW_CharLFO17LVL5"/>
    <w:rsid w:val="00D64FF7"/>
    <w:rPr>
      <w:rFonts w:ascii="OpenSymbol" w:hAnsi="OpenSymbol" w:eastAsia="OpenSymbol" w:cs="OpenSymbol"/>
    </w:rPr>
  </w:style>
  <w:style w:type="character" w:styleId="WWCharLFO17LVL6" w:customStyle="1">
    <w:name w:val="WW_CharLFO17LVL6"/>
    <w:rsid w:val="00D64FF7"/>
    <w:rPr>
      <w:rFonts w:ascii="OpenSymbol" w:hAnsi="OpenSymbol" w:eastAsia="OpenSymbol" w:cs="OpenSymbol"/>
    </w:rPr>
  </w:style>
  <w:style w:type="character" w:styleId="WWCharLFO17LVL7" w:customStyle="1">
    <w:name w:val="WW_CharLFO17LVL7"/>
    <w:rsid w:val="00D64FF7"/>
    <w:rPr>
      <w:rFonts w:ascii="OpenSymbol" w:hAnsi="OpenSymbol" w:eastAsia="OpenSymbol" w:cs="OpenSymbol"/>
    </w:rPr>
  </w:style>
  <w:style w:type="character" w:styleId="WWCharLFO17LVL8" w:customStyle="1">
    <w:name w:val="WW_CharLFO17LVL8"/>
    <w:rsid w:val="00D64FF7"/>
    <w:rPr>
      <w:rFonts w:ascii="OpenSymbol" w:hAnsi="OpenSymbol" w:eastAsia="OpenSymbol" w:cs="OpenSymbol"/>
    </w:rPr>
  </w:style>
  <w:style w:type="character" w:styleId="WWCharLFO17LVL9" w:customStyle="1">
    <w:name w:val="WW_CharLFO17LVL9"/>
    <w:rsid w:val="00D64FF7"/>
    <w:rPr>
      <w:rFonts w:ascii="OpenSymbol" w:hAnsi="OpenSymbol" w:eastAsia="OpenSymbol" w:cs="OpenSymbol"/>
    </w:rPr>
  </w:style>
  <w:style w:type="character" w:styleId="WWCharLFO18LVL1" w:customStyle="1">
    <w:name w:val="WW_CharLFO18LVL1"/>
    <w:rsid w:val="00D64FF7"/>
    <w:rPr>
      <w:rFonts w:ascii="OpenSymbol" w:hAnsi="OpenSymbol" w:eastAsia="OpenSymbol" w:cs="OpenSymbol"/>
    </w:rPr>
  </w:style>
  <w:style w:type="character" w:styleId="WWCharLFO18LVL2" w:customStyle="1">
    <w:name w:val="WW_CharLFO18LVL2"/>
    <w:rsid w:val="00D64FF7"/>
    <w:rPr>
      <w:rFonts w:ascii="OpenSymbol" w:hAnsi="OpenSymbol" w:eastAsia="OpenSymbol" w:cs="OpenSymbol"/>
    </w:rPr>
  </w:style>
  <w:style w:type="character" w:styleId="WWCharLFO18LVL3" w:customStyle="1">
    <w:name w:val="WW_CharLFO18LVL3"/>
    <w:rsid w:val="00D64FF7"/>
    <w:rPr>
      <w:rFonts w:ascii="OpenSymbol" w:hAnsi="OpenSymbol" w:eastAsia="OpenSymbol" w:cs="OpenSymbol"/>
    </w:rPr>
  </w:style>
  <w:style w:type="character" w:styleId="WWCharLFO18LVL4" w:customStyle="1">
    <w:name w:val="WW_CharLFO18LVL4"/>
    <w:rsid w:val="00D64FF7"/>
    <w:rPr>
      <w:rFonts w:ascii="OpenSymbol" w:hAnsi="OpenSymbol" w:eastAsia="OpenSymbol" w:cs="OpenSymbol"/>
    </w:rPr>
  </w:style>
  <w:style w:type="character" w:styleId="WWCharLFO18LVL5" w:customStyle="1">
    <w:name w:val="WW_CharLFO18LVL5"/>
    <w:rsid w:val="00D64FF7"/>
    <w:rPr>
      <w:rFonts w:ascii="OpenSymbol" w:hAnsi="OpenSymbol" w:eastAsia="OpenSymbol" w:cs="OpenSymbol"/>
    </w:rPr>
  </w:style>
  <w:style w:type="character" w:styleId="WWCharLFO18LVL6" w:customStyle="1">
    <w:name w:val="WW_CharLFO18LVL6"/>
    <w:rsid w:val="00D64FF7"/>
    <w:rPr>
      <w:rFonts w:ascii="OpenSymbol" w:hAnsi="OpenSymbol" w:eastAsia="OpenSymbol" w:cs="OpenSymbol"/>
    </w:rPr>
  </w:style>
  <w:style w:type="character" w:styleId="WWCharLFO18LVL7" w:customStyle="1">
    <w:name w:val="WW_CharLFO18LVL7"/>
    <w:rsid w:val="00D64FF7"/>
    <w:rPr>
      <w:rFonts w:ascii="OpenSymbol" w:hAnsi="OpenSymbol" w:eastAsia="OpenSymbol" w:cs="OpenSymbol"/>
    </w:rPr>
  </w:style>
  <w:style w:type="character" w:styleId="WWCharLFO18LVL8" w:customStyle="1">
    <w:name w:val="WW_CharLFO18LVL8"/>
    <w:rsid w:val="00D64FF7"/>
    <w:rPr>
      <w:rFonts w:ascii="OpenSymbol" w:hAnsi="OpenSymbol" w:eastAsia="OpenSymbol" w:cs="OpenSymbol"/>
    </w:rPr>
  </w:style>
  <w:style w:type="character" w:styleId="WWCharLFO18LVL9" w:customStyle="1">
    <w:name w:val="WW_CharLFO18LVL9"/>
    <w:rsid w:val="00D64FF7"/>
    <w:rPr>
      <w:rFonts w:ascii="OpenSymbol" w:hAnsi="OpenSymbol" w:eastAsia="OpenSymbol" w:cs="OpenSymbol"/>
    </w:rPr>
  </w:style>
  <w:style w:type="character" w:styleId="WWCharLFO19LVL1" w:customStyle="1">
    <w:name w:val="WW_CharLFO19LVL1"/>
    <w:rsid w:val="00D64FF7"/>
    <w:rPr>
      <w:rFonts w:ascii="OpenSymbol" w:hAnsi="OpenSymbol" w:eastAsia="OpenSymbol" w:cs="OpenSymbol"/>
    </w:rPr>
  </w:style>
  <w:style w:type="character" w:styleId="WWCharLFO19LVL2" w:customStyle="1">
    <w:name w:val="WW_CharLFO19LVL2"/>
    <w:rsid w:val="00D64FF7"/>
    <w:rPr>
      <w:rFonts w:ascii="OpenSymbol" w:hAnsi="OpenSymbol" w:eastAsia="OpenSymbol" w:cs="OpenSymbol"/>
    </w:rPr>
  </w:style>
  <w:style w:type="character" w:styleId="WWCharLFO19LVL3" w:customStyle="1">
    <w:name w:val="WW_CharLFO19LVL3"/>
    <w:rsid w:val="00D64FF7"/>
    <w:rPr>
      <w:rFonts w:ascii="OpenSymbol" w:hAnsi="OpenSymbol" w:eastAsia="OpenSymbol" w:cs="OpenSymbol"/>
    </w:rPr>
  </w:style>
  <w:style w:type="character" w:styleId="WWCharLFO19LVL4" w:customStyle="1">
    <w:name w:val="WW_CharLFO19LVL4"/>
    <w:rsid w:val="00D64FF7"/>
    <w:rPr>
      <w:rFonts w:ascii="OpenSymbol" w:hAnsi="OpenSymbol" w:eastAsia="OpenSymbol" w:cs="OpenSymbol"/>
    </w:rPr>
  </w:style>
  <w:style w:type="character" w:styleId="WWCharLFO19LVL5" w:customStyle="1">
    <w:name w:val="WW_CharLFO19LVL5"/>
    <w:rsid w:val="00D64FF7"/>
    <w:rPr>
      <w:rFonts w:ascii="OpenSymbol" w:hAnsi="OpenSymbol" w:eastAsia="OpenSymbol" w:cs="OpenSymbol"/>
    </w:rPr>
  </w:style>
  <w:style w:type="character" w:styleId="WWCharLFO19LVL6" w:customStyle="1">
    <w:name w:val="WW_CharLFO19LVL6"/>
    <w:rsid w:val="00D64FF7"/>
    <w:rPr>
      <w:rFonts w:ascii="OpenSymbol" w:hAnsi="OpenSymbol" w:eastAsia="OpenSymbol" w:cs="OpenSymbol"/>
    </w:rPr>
  </w:style>
  <w:style w:type="character" w:styleId="WWCharLFO19LVL7" w:customStyle="1">
    <w:name w:val="WW_CharLFO19LVL7"/>
    <w:rsid w:val="00D64FF7"/>
    <w:rPr>
      <w:rFonts w:ascii="OpenSymbol" w:hAnsi="OpenSymbol" w:eastAsia="OpenSymbol" w:cs="OpenSymbol"/>
    </w:rPr>
  </w:style>
  <w:style w:type="character" w:styleId="WWCharLFO19LVL8" w:customStyle="1">
    <w:name w:val="WW_CharLFO19LVL8"/>
    <w:rsid w:val="00D64FF7"/>
    <w:rPr>
      <w:rFonts w:ascii="OpenSymbol" w:hAnsi="OpenSymbol" w:eastAsia="OpenSymbol" w:cs="OpenSymbol"/>
    </w:rPr>
  </w:style>
  <w:style w:type="character" w:styleId="WWCharLFO19LVL9" w:customStyle="1">
    <w:name w:val="WW_CharLFO19LVL9"/>
    <w:rsid w:val="00D64FF7"/>
    <w:rPr>
      <w:rFonts w:ascii="OpenSymbol" w:hAnsi="OpenSymbol" w:eastAsia="OpenSymbol" w:cs="OpenSymbol"/>
    </w:rPr>
  </w:style>
  <w:style w:type="character" w:styleId="WWCharLFO20LVL1" w:customStyle="1">
    <w:name w:val="WW_CharLFO20LVL1"/>
    <w:rsid w:val="00D64FF7"/>
    <w:rPr>
      <w:rFonts w:ascii="OpenSymbol" w:hAnsi="OpenSymbol" w:eastAsia="OpenSymbol" w:cs="OpenSymbol"/>
    </w:rPr>
  </w:style>
  <w:style w:type="character" w:styleId="WWCharLFO20LVL2" w:customStyle="1">
    <w:name w:val="WW_CharLFO20LVL2"/>
    <w:rsid w:val="00D64FF7"/>
    <w:rPr>
      <w:rFonts w:ascii="OpenSymbol" w:hAnsi="OpenSymbol" w:eastAsia="OpenSymbol" w:cs="OpenSymbol"/>
    </w:rPr>
  </w:style>
  <w:style w:type="character" w:styleId="WWCharLFO20LVL3" w:customStyle="1">
    <w:name w:val="WW_CharLFO20LVL3"/>
    <w:rsid w:val="00D64FF7"/>
    <w:rPr>
      <w:rFonts w:ascii="OpenSymbol" w:hAnsi="OpenSymbol" w:eastAsia="OpenSymbol" w:cs="OpenSymbol"/>
    </w:rPr>
  </w:style>
  <w:style w:type="character" w:styleId="WWCharLFO20LVL4" w:customStyle="1">
    <w:name w:val="WW_CharLFO20LVL4"/>
    <w:rsid w:val="00D64FF7"/>
    <w:rPr>
      <w:rFonts w:ascii="OpenSymbol" w:hAnsi="OpenSymbol" w:eastAsia="OpenSymbol" w:cs="OpenSymbol"/>
    </w:rPr>
  </w:style>
  <w:style w:type="character" w:styleId="WWCharLFO20LVL5" w:customStyle="1">
    <w:name w:val="WW_CharLFO20LVL5"/>
    <w:rsid w:val="00D64FF7"/>
    <w:rPr>
      <w:rFonts w:ascii="OpenSymbol" w:hAnsi="OpenSymbol" w:eastAsia="OpenSymbol" w:cs="OpenSymbol"/>
    </w:rPr>
  </w:style>
  <w:style w:type="character" w:styleId="WWCharLFO20LVL6" w:customStyle="1">
    <w:name w:val="WW_CharLFO20LVL6"/>
    <w:rsid w:val="00D64FF7"/>
    <w:rPr>
      <w:rFonts w:ascii="OpenSymbol" w:hAnsi="OpenSymbol" w:eastAsia="OpenSymbol" w:cs="OpenSymbol"/>
    </w:rPr>
  </w:style>
  <w:style w:type="character" w:styleId="WWCharLFO20LVL7" w:customStyle="1">
    <w:name w:val="WW_CharLFO20LVL7"/>
    <w:rsid w:val="00D64FF7"/>
    <w:rPr>
      <w:rFonts w:ascii="OpenSymbol" w:hAnsi="OpenSymbol" w:eastAsia="OpenSymbol" w:cs="OpenSymbol"/>
    </w:rPr>
  </w:style>
  <w:style w:type="character" w:styleId="WWCharLFO20LVL8" w:customStyle="1">
    <w:name w:val="WW_CharLFO20LVL8"/>
    <w:rsid w:val="00D64FF7"/>
    <w:rPr>
      <w:rFonts w:ascii="OpenSymbol" w:hAnsi="OpenSymbol" w:eastAsia="OpenSymbol" w:cs="OpenSymbol"/>
    </w:rPr>
  </w:style>
  <w:style w:type="character" w:styleId="WWCharLFO20LVL9" w:customStyle="1">
    <w:name w:val="WW_CharLFO20LVL9"/>
    <w:rsid w:val="00D64FF7"/>
    <w:rPr>
      <w:rFonts w:ascii="OpenSymbol" w:hAnsi="OpenSymbol" w:eastAsia="OpenSymbol" w:cs="OpenSymbol"/>
    </w:rPr>
  </w:style>
  <w:style w:type="character" w:styleId="WWCharLFO21LVL1" w:customStyle="1">
    <w:name w:val="WW_CharLFO21LVL1"/>
    <w:rsid w:val="00D64FF7"/>
    <w:rPr>
      <w:rFonts w:ascii="OpenSymbol" w:hAnsi="OpenSymbol" w:eastAsia="OpenSymbol" w:cs="OpenSymbol"/>
    </w:rPr>
  </w:style>
  <w:style w:type="character" w:styleId="WWCharLFO21LVL2" w:customStyle="1">
    <w:name w:val="WW_CharLFO21LVL2"/>
    <w:rsid w:val="00D64FF7"/>
    <w:rPr>
      <w:rFonts w:ascii="OpenSymbol" w:hAnsi="OpenSymbol" w:eastAsia="OpenSymbol" w:cs="OpenSymbol"/>
    </w:rPr>
  </w:style>
  <w:style w:type="character" w:styleId="WWCharLFO21LVL3" w:customStyle="1">
    <w:name w:val="WW_CharLFO21LVL3"/>
    <w:rsid w:val="00D64FF7"/>
    <w:rPr>
      <w:rFonts w:ascii="OpenSymbol" w:hAnsi="OpenSymbol" w:eastAsia="OpenSymbol" w:cs="OpenSymbol"/>
    </w:rPr>
  </w:style>
  <w:style w:type="character" w:styleId="WWCharLFO21LVL4" w:customStyle="1">
    <w:name w:val="WW_CharLFO21LVL4"/>
    <w:rsid w:val="00D64FF7"/>
    <w:rPr>
      <w:rFonts w:ascii="OpenSymbol" w:hAnsi="OpenSymbol" w:eastAsia="OpenSymbol" w:cs="OpenSymbol"/>
    </w:rPr>
  </w:style>
  <w:style w:type="character" w:styleId="WWCharLFO21LVL5" w:customStyle="1">
    <w:name w:val="WW_CharLFO21LVL5"/>
    <w:rsid w:val="00D64FF7"/>
    <w:rPr>
      <w:rFonts w:ascii="OpenSymbol" w:hAnsi="OpenSymbol" w:eastAsia="OpenSymbol" w:cs="OpenSymbol"/>
    </w:rPr>
  </w:style>
  <w:style w:type="character" w:styleId="WWCharLFO21LVL6" w:customStyle="1">
    <w:name w:val="WW_CharLFO21LVL6"/>
    <w:rsid w:val="00D64FF7"/>
    <w:rPr>
      <w:rFonts w:ascii="OpenSymbol" w:hAnsi="OpenSymbol" w:eastAsia="OpenSymbol" w:cs="OpenSymbol"/>
    </w:rPr>
  </w:style>
  <w:style w:type="character" w:styleId="WWCharLFO21LVL7" w:customStyle="1">
    <w:name w:val="WW_CharLFO21LVL7"/>
    <w:rsid w:val="00D64FF7"/>
    <w:rPr>
      <w:rFonts w:ascii="OpenSymbol" w:hAnsi="OpenSymbol" w:eastAsia="OpenSymbol" w:cs="OpenSymbol"/>
    </w:rPr>
  </w:style>
  <w:style w:type="character" w:styleId="WWCharLFO21LVL8" w:customStyle="1">
    <w:name w:val="WW_CharLFO21LVL8"/>
    <w:rsid w:val="00D64FF7"/>
    <w:rPr>
      <w:rFonts w:ascii="OpenSymbol" w:hAnsi="OpenSymbol" w:eastAsia="OpenSymbol" w:cs="OpenSymbol"/>
    </w:rPr>
  </w:style>
  <w:style w:type="character" w:styleId="WWCharLFO21LVL9" w:customStyle="1">
    <w:name w:val="WW_CharLFO21LVL9"/>
    <w:rsid w:val="00D64FF7"/>
    <w:rPr>
      <w:rFonts w:ascii="OpenSymbol" w:hAnsi="OpenSymbol" w:eastAsia="OpenSymbol" w:cs="OpenSymbol"/>
    </w:rPr>
  </w:style>
  <w:style w:type="character" w:styleId="WWCharLFO22LVL1" w:customStyle="1">
    <w:name w:val="WW_CharLFO22LVL1"/>
    <w:rsid w:val="00D64FF7"/>
    <w:rPr>
      <w:rFonts w:ascii="OpenSymbol" w:hAnsi="OpenSymbol" w:eastAsia="OpenSymbol" w:cs="OpenSymbol"/>
    </w:rPr>
  </w:style>
  <w:style w:type="character" w:styleId="WWCharLFO22LVL2" w:customStyle="1">
    <w:name w:val="WW_CharLFO22LVL2"/>
    <w:rsid w:val="00D64FF7"/>
    <w:rPr>
      <w:rFonts w:ascii="OpenSymbol" w:hAnsi="OpenSymbol" w:eastAsia="OpenSymbol" w:cs="OpenSymbol"/>
    </w:rPr>
  </w:style>
  <w:style w:type="character" w:styleId="WWCharLFO22LVL3" w:customStyle="1">
    <w:name w:val="WW_CharLFO22LVL3"/>
    <w:rsid w:val="00D64FF7"/>
    <w:rPr>
      <w:rFonts w:ascii="OpenSymbol" w:hAnsi="OpenSymbol" w:eastAsia="OpenSymbol" w:cs="OpenSymbol"/>
    </w:rPr>
  </w:style>
  <w:style w:type="character" w:styleId="WWCharLFO22LVL4" w:customStyle="1">
    <w:name w:val="WW_CharLFO22LVL4"/>
    <w:rsid w:val="00D64FF7"/>
    <w:rPr>
      <w:rFonts w:ascii="OpenSymbol" w:hAnsi="OpenSymbol" w:eastAsia="OpenSymbol" w:cs="OpenSymbol"/>
    </w:rPr>
  </w:style>
  <w:style w:type="character" w:styleId="WWCharLFO22LVL5" w:customStyle="1">
    <w:name w:val="WW_CharLFO22LVL5"/>
    <w:rsid w:val="00D64FF7"/>
    <w:rPr>
      <w:rFonts w:ascii="OpenSymbol" w:hAnsi="OpenSymbol" w:eastAsia="OpenSymbol" w:cs="OpenSymbol"/>
    </w:rPr>
  </w:style>
  <w:style w:type="character" w:styleId="WWCharLFO22LVL6" w:customStyle="1">
    <w:name w:val="WW_CharLFO22LVL6"/>
    <w:rsid w:val="00D64FF7"/>
    <w:rPr>
      <w:rFonts w:ascii="OpenSymbol" w:hAnsi="OpenSymbol" w:eastAsia="OpenSymbol" w:cs="OpenSymbol"/>
    </w:rPr>
  </w:style>
  <w:style w:type="character" w:styleId="WWCharLFO22LVL7" w:customStyle="1">
    <w:name w:val="WW_CharLFO22LVL7"/>
    <w:rsid w:val="00D64FF7"/>
    <w:rPr>
      <w:rFonts w:ascii="OpenSymbol" w:hAnsi="OpenSymbol" w:eastAsia="OpenSymbol" w:cs="OpenSymbol"/>
    </w:rPr>
  </w:style>
  <w:style w:type="character" w:styleId="WWCharLFO22LVL8" w:customStyle="1">
    <w:name w:val="WW_CharLFO22LVL8"/>
    <w:rsid w:val="00D64FF7"/>
    <w:rPr>
      <w:rFonts w:ascii="OpenSymbol" w:hAnsi="OpenSymbol" w:eastAsia="OpenSymbol" w:cs="OpenSymbol"/>
    </w:rPr>
  </w:style>
  <w:style w:type="character" w:styleId="WWCharLFO22LVL9" w:customStyle="1">
    <w:name w:val="WW_CharLFO22LVL9"/>
    <w:rsid w:val="00D64FF7"/>
    <w:rPr>
      <w:rFonts w:ascii="OpenSymbol" w:hAnsi="OpenSymbol" w:eastAsia="OpenSymbol" w:cs="OpenSymbol"/>
    </w:rPr>
  </w:style>
  <w:style w:type="character" w:styleId="WWCharLFO23LVL1" w:customStyle="1">
    <w:name w:val="WW_CharLFO23LVL1"/>
    <w:rsid w:val="00D64FF7"/>
    <w:rPr>
      <w:rFonts w:ascii="OpenSymbol" w:hAnsi="OpenSymbol" w:eastAsia="OpenSymbol" w:cs="OpenSymbol"/>
    </w:rPr>
  </w:style>
  <w:style w:type="character" w:styleId="WWCharLFO23LVL2" w:customStyle="1">
    <w:name w:val="WW_CharLFO23LVL2"/>
    <w:rsid w:val="00D64FF7"/>
    <w:rPr>
      <w:rFonts w:ascii="OpenSymbol" w:hAnsi="OpenSymbol" w:eastAsia="OpenSymbol" w:cs="OpenSymbol"/>
    </w:rPr>
  </w:style>
  <w:style w:type="character" w:styleId="WWCharLFO23LVL3" w:customStyle="1">
    <w:name w:val="WW_CharLFO23LVL3"/>
    <w:rsid w:val="00D64FF7"/>
    <w:rPr>
      <w:rFonts w:ascii="OpenSymbol" w:hAnsi="OpenSymbol" w:eastAsia="OpenSymbol" w:cs="OpenSymbol"/>
    </w:rPr>
  </w:style>
  <w:style w:type="character" w:styleId="WWCharLFO23LVL4" w:customStyle="1">
    <w:name w:val="WW_CharLFO23LVL4"/>
    <w:rsid w:val="00D64FF7"/>
    <w:rPr>
      <w:rFonts w:ascii="OpenSymbol" w:hAnsi="OpenSymbol" w:eastAsia="OpenSymbol" w:cs="OpenSymbol"/>
    </w:rPr>
  </w:style>
  <w:style w:type="character" w:styleId="WWCharLFO23LVL5" w:customStyle="1">
    <w:name w:val="WW_CharLFO23LVL5"/>
    <w:rsid w:val="00D64FF7"/>
    <w:rPr>
      <w:rFonts w:ascii="OpenSymbol" w:hAnsi="OpenSymbol" w:eastAsia="OpenSymbol" w:cs="OpenSymbol"/>
    </w:rPr>
  </w:style>
  <w:style w:type="character" w:styleId="WWCharLFO23LVL6" w:customStyle="1">
    <w:name w:val="WW_CharLFO23LVL6"/>
    <w:rsid w:val="00D64FF7"/>
    <w:rPr>
      <w:rFonts w:ascii="OpenSymbol" w:hAnsi="OpenSymbol" w:eastAsia="OpenSymbol" w:cs="OpenSymbol"/>
    </w:rPr>
  </w:style>
  <w:style w:type="character" w:styleId="WWCharLFO23LVL7" w:customStyle="1">
    <w:name w:val="WW_CharLFO23LVL7"/>
    <w:rsid w:val="00D64FF7"/>
    <w:rPr>
      <w:rFonts w:ascii="OpenSymbol" w:hAnsi="OpenSymbol" w:eastAsia="OpenSymbol" w:cs="OpenSymbol"/>
    </w:rPr>
  </w:style>
  <w:style w:type="character" w:styleId="WWCharLFO23LVL8" w:customStyle="1">
    <w:name w:val="WW_CharLFO23LVL8"/>
    <w:rsid w:val="00D64FF7"/>
    <w:rPr>
      <w:rFonts w:ascii="OpenSymbol" w:hAnsi="OpenSymbol" w:eastAsia="OpenSymbol" w:cs="OpenSymbol"/>
    </w:rPr>
  </w:style>
  <w:style w:type="character" w:styleId="WWCharLFO23LVL9" w:customStyle="1">
    <w:name w:val="WW_CharLFO23LVL9"/>
    <w:rsid w:val="00D64FF7"/>
    <w:rPr>
      <w:rFonts w:ascii="OpenSymbol" w:hAnsi="OpenSymbol" w:eastAsia="OpenSymbol" w:cs="OpenSymbol"/>
    </w:rPr>
  </w:style>
  <w:style w:type="character" w:styleId="WWCharLFO24LVL1" w:customStyle="1">
    <w:name w:val="WW_CharLFO24LVL1"/>
    <w:rsid w:val="00D64FF7"/>
    <w:rPr>
      <w:rFonts w:ascii="OpenSymbol" w:hAnsi="OpenSymbol" w:eastAsia="OpenSymbol" w:cs="OpenSymbol"/>
    </w:rPr>
  </w:style>
  <w:style w:type="character" w:styleId="WWCharLFO24LVL2" w:customStyle="1">
    <w:name w:val="WW_CharLFO24LVL2"/>
    <w:rsid w:val="00D64FF7"/>
    <w:rPr>
      <w:rFonts w:ascii="OpenSymbol" w:hAnsi="OpenSymbol" w:eastAsia="OpenSymbol" w:cs="OpenSymbol"/>
    </w:rPr>
  </w:style>
  <w:style w:type="character" w:styleId="WWCharLFO24LVL3" w:customStyle="1">
    <w:name w:val="WW_CharLFO24LVL3"/>
    <w:rsid w:val="00D64FF7"/>
    <w:rPr>
      <w:rFonts w:ascii="OpenSymbol" w:hAnsi="OpenSymbol" w:eastAsia="OpenSymbol" w:cs="OpenSymbol"/>
    </w:rPr>
  </w:style>
  <w:style w:type="character" w:styleId="WWCharLFO24LVL4" w:customStyle="1">
    <w:name w:val="WW_CharLFO24LVL4"/>
    <w:rsid w:val="00D64FF7"/>
    <w:rPr>
      <w:rFonts w:ascii="OpenSymbol" w:hAnsi="OpenSymbol" w:eastAsia="OpenSymbol" w:cs="OpenSymbol"/>
    </w:rPr>
  </w:style>
  <w:style w:type="character" w:styleId="WWCharLFO24LVL5" w:customStyle="1">
    <w:name w:val="WW_CharLFO24LVL5"/>
    <w:rsid w:val="00D64FF7"/>
    <w:rPr>
      <w:rFonts w:ascii="OpenSymbol" w:hAnsi="OpenSymbol" w:eastAsia="OpenSymbol" w:cs="OpenSymbol"/>
    </w:rPr>
  </w:style>
  <w:style w:type="character" w:styleId="WWCharLFO24LVL6" w:customStyle="1">
    <w:name w:val="WW_CharLFO24LVL6"/>
    <w:rsid w:val="00D64FF7"/>
    <w:rPr>
      <w:rFonts w:ascii="OpenSymbol" w:hAnsi="OpenSymbol" w:eastAsia="OpenSymbol" w:cs="OpenSymbol"/>
    </w:rPr>
  </w:style>
  <w:style w:type="character" w:styleId="WWCharLFO24LVL7" w:customStyle="1">
    <w:name w:val="WW_CharLFO24LVL7"/>
    <w:rsid w:val="00D64FF7"/>
    <w:rPr>
      <w:rFonts w:ascii="OpenSymbol" w:hAnsi="OpenSymbol" w:eastAsia="OpenSymbol" w:cs="OpenSymbol"/>
    </w:rPr>
  </w:style>
  <w:style w:type="character" w:styleId="WWCharLFO24LVL8" w:customStyle="1">
    <w:name w:val="WW_CharLFO24LVL8"/>
    <w:rsid w:val="00D64FF7"/>
    <w:rPr>
      <w:rFonts w:ascii="OpenSymbol" w:hAnsi="OpenSymbol" w:eastAsia="OpenSymbol" w:cs="OpenSymbol"/>
    </w:rPr>
  </w:style>
  <w:style w:type="character" w:styleId="WWCharLFO24LVL9" w:customStyle="1">
    <w:name w:val="WW_CharLFO24LVL9"/>
    <w:rsid w:val="00D64FF7"/>
    <w:rPr>
      <w:rFonts w:ascii="OpenSymbol" w:hAnsi="OpenSymbol" w:eastAsia="OpenSymbol" w:cs="OpenSymbol"/>
    </w:rPr>
  </w:style>
  <w:style w:type="character" w:styleId="WWCharLFO25LVL1" w:customStyle="1">
    <w:name w:val="WW_CharLFO25LVL1"/>
    <w:rsid w:val="00D64FF7"/>
    <w:rPr>
      <w:rFonts w:ascii="OpenSymbol" w:hAnsi="OpenSymbol" w:eastAsia="OpenSymbol" w:cs="OpenSymbol"/>
    </w:rPr>
  </w:style>
  <w:style w:type="character" w:styleId="WWCharLFO25LVL2" w:customStyle="1">
    <w:name w:val="WW_CharLFO25LVL2"/>
    <w:rsid w:val="00D64FF7"/>
    <w:rPr>
      <w:rFonts w:ascii="OpenSymbol" w:hAnsi="OpenSymbol" w:eastAsia="OpenSymbol" w:cs="OpenSymbol"/>
    </w:rPr>
  </w:style>
  <w:style w:type="character" w:styleId="WWCharLFO25LVL3" w:customStyle="1">
    <w:name w:val="WW_CharLFO25LVL3"/>
    <w:rsid w:val="00D64FF7"/>
    <w:rPr>
      <w:rFonts w:ascii="OpenSymbol" w:hAnsi="OpenSymbol" w:eastAsia="OpenSymbol" w:cs="OpenSymbol"/>
    </w:rPr>
  </w:style>
  <w:style w:type="character" w:styleId="WWCharLFO25LVL4" w:customStyle="1">
    <w:name w:val="WW_CharLFO25LVL4"/>
    <w:rsid w:val="00D64FF7"/>
    <w:rPr>
      <w:rFonts w:ascii="OpenSymbol" w:hAnsi="OpenSymbol" w:eastAsia="OpenSymbol" w:cs="OpenSymbol"/>
    </w:rPr>
  </w:style>
  <w:style w:type="character" w:styleId="WWCharLFO25LVL5" w:customStyle="1">
    <w:name w:val="WW_CharLFO25LVL5"/>
    <w:rsid w:val="00D64FF7"/>
    <w:rPr>
      <w:rFonts w:ascii="OpenSymbol" w:hAnsi="OpenSymbol" w:eastAsia="OpenSymbol" w:cs="OpenSymbol"/>
    </w:rPr>
  </w:style>
  <w:style w:type="character" w:styleId="WWCharLFO25LVL6" w:customStyle="1">
    <w:name w:val="WW_CharLFO25LVL6"/>
    <w:rsid w:val="00D64FF7"/>
    <w:rPr>
      <w:rFonts w:ascii="OpenSymbol" w:hAnsi="OpenSymbol" w:eastAsia="OpenSymbol" w:cs="OpenSymbol"/>
    </w:rPr>
  </w:style>
  <w:style w:type="character" w:styleId="WWCharLFO25LVL7" w:customStyle="1">
    <w:name w:val="WW_CharLFO25LVL7"/>
    <w:rsid w:val="00D64FF7"/>
    <w:rPr>
      <w:rFonts w:ascii="OpenSymbol" w:hAnsi="OpenSymbol" w:eastAsia="OpenSymbol" w:cs="OpenSymbol"/>
    </w:rPr>
  </w:style>
  <w:style w:type="character" w:styleId="WWCharLFO25LVL8" w:customStyle="1">
    <w:name w:val="WW_CharLFO25LVL8"/>
    <w:rsid w:val="00D64FF7"/>
    <w:rPr>
      <w:rFonts w:ascii="OpenSymbol" w:hAnsi="OpenSymbol" w:eastAsia="OpenSymbol" w:cs="OpenSymbol"/>
    </w:rPr>
  </w:style>
  <w:style w:type="character" w:styleId="WWCharLFO25LVL9" w:customStyle="1">
    <w:name w:val="WW_CharLFO25LVL9"/>
    <w:rsid w:val="00D64FF7"/>
    <w:rPr>
      <w:rFonts w:ascii="OpenSymbol" w:hAnsi="OpenSymbol" w:eastAsia="OpenSymbol" w:cs="OpenSymbol"/>
    </w:rPr>
  </w:style>
  <w:style w:type="character" w:styleId="WWCharLFO26LVL1" w:customStyle="1">
    <w:name w:val="WW_CharLFO26LVL1"/>
    <w:rsid w:val="00D64FF7"/>
    <w:rPr>
      <w:rFonts w:ascii="OpenSymbol" w:hAnsi="OpenSymbol" w:eastAsia="OpenSymbol" w:cs="OpenSymbol"/>
    </w:rPr>
  </w:style>
  <w:style w:type="character" w:styleId="WWCharLFO26LVL2" w:customStyle="1">
    <w:name w:val="WW_CharLFO26LVL2"/>
    <w:rsid w:val="00D64FF7"/>
    <w:rPr>
      <w:rFonts w:ascii="OpenSymbol" w:hAnsi="OpenSymbol" w:eastAsia="OpenSymbol" w:cs="OpenSymbol"/>
    </w:rPr>
  </w:style>
  <w:style w:type="character" w:styleId="WWCharLFO26LVL3" w:customStyle="1">
    <w:name w:val="WW_CharLFO26LVL3"/>
    <w:rsid w:val="00D64FF7"/>
    <w:rPr>
      <w:rFonts w:ascii="OpenSymbol" w:hAnsi="OpenSymbol" w:eastAsia="OpenSymbol" w:cs="OpenSymbol"/>
    </w:rPr>
  </w:style>
  <w:style w:type="character" w:styleId="WWCharLFO26LVL4" w:customStyle="1">
    <w:name w:val="WW_CharLFO26LVL4"/>
    <w:rsid w:val="00D64FF7"/>
    <w:rPr>
      <w:rFonts w:ascii="OpenSymbol" w:hAnsi="OpenSymbol" w:eastAsia="OpenSymbol" w:cs="OpenSymbol"/>
    </w:rPr>
  </w:style>
  <w:style w:type="character" w:styleId="WWCharLFO26LVL5" w:customStyle="1">
    <w:name w:val="WW_CharLFO26LVL5"/>
    <w:rsid w:val="00D64FF7"/>
    <w:rPr>
      <w:rFonts w:ascii="OpenSymbol" w:hAnsi="OpenSymbol" w:eastAsia="OpenSymbol" w:cs="OpenSymbol"/>
    </w:rPr>
  </w:style>
  <w:style w:type="character" w:styleId="WWCharLFO26LVL6" w:customStyle="1">
    <w:name w:val="WW_CharLFO26LVL6"/>
    <w:rsid w:val="00D64FF7"/>
    <w:rPr>
      <w:rFonts w:ascii="OpenSymbol" w:hAnsi="OpenSymbol" w:eastAsia="OpenSymbol" w:cs="OpenSymbol"/>
    </w:rPr>
  </w:style>
  <w:style w:type="character" w:styleId="WWCharLFO26LVL7" w:customStyle="1">
    <w:name w:val="WW_CharLFO26LVL7"/>
    <w:rsid w:val="00D64FF7"/>
    <w:rPr>
      <w:rFonts w:ascii="OpenSymbol" w:hAnsi="OpenSymbol" w:eastAsia="OpenSymbol" w:cs="OpenSymbol"/>
    </w:rPr>
  </w:style>
  <w:style w:type="character" w:styleId="WWCharLFO26LVL8" w:customStyle="1">
    <w:name w:val="WW_CharLFO26LVL8"/>
    <w:rsid w:val="00D64FF7"/>
    <w:rPr>
      <w:rFonts w:ascii="OpenSymbol" w:hAnsi="OpenSymbol" w:eastAsia="OpenSymbol" w:cs="OpenSymbol"/>
    </w:rPr>
  </w:style>
  <w:style w:type="character" w:styleId="WWCharLFO26LVL9" w:customStyle="1">
    <w:name w:val="WW_CharLFO26LVL9"/>
    <w:rsid w:val="00D64FF7"/>
    <w:rPr>
      <w:rFonts w:ascii="OpenSymbol" w:hAnsi="OpenSymbol" w:eastAsia="OpenSymbol" w:cs="OpenSymbol"/>
    </w:rPr>
  </w:style>
  <w:style w:type="character" w:styleId="WWCharLFO27LVL1" w:customStyle="1">
    <w:name w:val="WW_CharLFO27LVL1"/>
    <w:rsid w:val="00D64FF7"/>
    <w:rPr>
      <w:rFonts w:ascii="OpenSymbol" w:hAnsi="OpenSymbol" w:eastAsia="OpenSymbol" w:cs="OpenSymbol"/>
    </w:rPr>
  </w:style>
  <w:style w:type="character" w:styleId="WWCharLFO27LVL2" w:customStyle="1">
    <w:name w:val="WW_CharLFO27LVL2"/>
    <w:rsid w:val="00D64FF7"/>
    <w:rPr>
      <w:rFonts w:ascii="OpenSymbol" w:hAnsi="OpenSymbol" w:eastAsia="OpenSymbol" w:cs="OpenSymbol"/>
    </w:rPr>
  </w:style>
  <w:style w:type="character" w:styleId="WWCharLFO27LVL3" w:customStyle="1">
    <w:name w:val="WW_CharLFO27LVL3"/>
    <w:rsid w:val="00D64FF7"/>
    <w:rPr>
      <w:rFonts w:ascii="OpenSymbol" w:hAnsi="OpenSymbol" w:eastAsia="OpenSymbol" w:cs="OpenSymbol"/>
    </w:rPr>
  </w:style>
  <w:style w:type="character" w:styleId="WWCharLFO27LVL4" w:customStyle="1">
    <w:name w:val="WW_CharLFO27LVL4"/>
    <w:rsid w:val="00D64FF7"/>
    <w:rPr>
      <w:rFonts w:ascii="OpenSymbol" w:hAnsi="OpenSymbol" w:eastAsia="OpenSymbol" w:cs="OpenSymbol"/>
    </w:rPr>
  </w:style>
  <w:style w:type="character" w:styleId="WWCharLFO27LVL5" w:customStyle="1">
    <w:name w:val="WW_CharLFO27LVL5"/>
    <w:rsid w:val="00D64FF7"/>
    <w:rPr>
      <w:rFonts w:ascii="OpenSymbol" w:hAnsi="OpenSymbol" w:eastAsia="OpenSymbol" w:cs="OpenSymbol"/>
    </w:rPr>
  </w:style>
  <w:style w:type="character" w:styleId="WWCharLFO27LVL6" w:customStyle="1">
    <w:name w:val="WW_CharLFO27LVL6"/>
    <w:rsid w:val="00D64FF7"/>
    <w:rPr>
      <w:rFonts w:ascii="OpenSymbol" w:hAnsi="OpenSymbol" w:eastAsia="OpenSymbol" w:cs="OpenSymbol"/>
    </w:rPr>
  </w:style>
  <w:style w:type="character" w:styleId="WWCharLFO27LVL7" w:customStyle="1">
    <w:name w:val="WW_CharLFO27LVL7"/>
    <w:rsid w:val="00D64FF7"/>
    <w:rPr>
      <w:rFonts w:ascii="OpenSymbol" w:hAnsi="OpenSymbol" w:eastAsia="OpenSymbol" w:cs="OpenSymbol"/>
    </w:rPr>
  </w:style>
  <w:style w:type="character" w:styleId="WWCharLFO27LVL8" w:customStyle="1">
    <w:name w:val="WW_CharLFO27LVL8"/>
    <w:rsid w:val="00D64FF7"/>
    <w:rPr>
      <w:rFonts w:ascii="OpenSymbol" w:hAnsi="OpenSymbol" w:eastAsia="OpenSymbol" w:cs="OpenSymbol"/>
    </w:rPr>
  </w:style>
  <w:style w:type="character" w:styleId="WWCharLFO27LVL9" w:customStyle="1">
    <w:name w:val="WW_CharLFO27LVL9"/>
    <w:rsid w:val="00D64FF7"/>
    <w:rPr>
      <w:rFonts w:ascii="OpenSymbol" w:hAnsi="OpenSymbol" w:eastAsia="OpenSymbol" w:cs="OpenSymbol"/>
    </w:rPr>
  </w:style>
  <w:style w:type="character" w:styleId="WWCharLFO29LVL1" w:customStyle="1">
    <w:name w:val="WW_CharLFO29LVL1"/>
    <w:rsid w:val="00D64FF7"/>
    <w:rPr>
      <w:rFonts w:ascii="OpenSymbol" w:hAnsi="OpenSymbol" w:eastAsia="OpenSymbol" w:cs="OpenSymbol"/>
    </w:rPr>
  </w:style>
  <w:style w:type="character" w:styleId="WWCharLFO29LVL2" w:customStyle="1">
    <w:name w:val="WW_CharLFO29LVL2"/>
    <w:rsid w:val="00D64FF7"/>
    <w:rPr>
      <w:rFonts w:ascii="OpenSymbol" w:hAnsi="OpenSymbol" w:eastAsia="OpenSymbol" w:cs="OpenSymbol"/>
    </w:rPr>
  </w:style>
  <w:style w:type="character" w:styleId="WWCharLFO29LVL3" w:customStyle="1">
    <w:name w:val="WW_CharLFO29LVL3"/>
    <w:rsid w:val="00D64FF7"/>
    <w:rPr>
      <w:rFonts w:ascii="OpenSymbol" w:hAnsi="OpenSymbol" w:eastAsia="OpenSymbol" w:cs="OpenSymbol"/>
    </w:rPr>
  </w:style>
  <w:style w:type="character" w:styleId="WWCharLFO29LVL4" w:customStyle="1">
    <w:name w:val="WW_CharLFO29LVL4"/>
    <w:rsid w:val="00D64FF7"/>
    <w:rPr>
      <w:rFonts w:ascii="OpenSymbol" w:hAnsi="OpenSymbol" w:eastAsia="OpenSymbol" w:cs="OpenSymbol"/>
    </w:rPr>
  </w:style>
  <w:style w:type="character" w:styleId="WWCharLFO29LVL5" w:customStyle="1">
    <w:name w:val="WW_CharLFO29LVL5"/>
    <w:rsid w:val="00D64FF7"/>
    <w:rPr>
      <w:rFonts w:ascii="OpenSymbol" w:hAnsi="OpenSymbol" w:eastAsia="OpenSymbol" w:cs="OpenSymbol"/>
    </w:rPr>
  </w:style>
  <w:style w:type="character" w:styleId="WWCharLFO29LVL6" w:customStyle="1">
    <w:name w:val="WW_CharLFO29LVL6"/>
    <w:rsid w:val="00D64FF7"/>
    <w:rPr>
      <w:rFonts w:ascii="OpenSymbol" w:hAnsi="OpenSymbol" w:eastAsia="OpenSymbol" w:cs="OpenSymbol"/>
    </w:rPr>
  </w:style>
  <w:style w:type="character" w:styleId="WWCharLFO29LVL7" w:customStyle="1">
    <w:name w:val="WW_CharLFO29LVL7"/>
    <w:rsid w:val="00D64FF7"/>
    <w:rPr>
      <w:rFonts w:ascii="OpenSymbol" w:hAnsi="OpenSymbol" w:eastAsia="OpenSymbol" w:cs="OpenSymbol"/>
    </w:rPr>
  </w:style>
  <w:style w:type="character" w:styleId="WWCharLFO29LVL8" w:customStyle="1">
    <w:name w:val="WW_CharLFO29LVL8"/>
    <w:rsid w:val="00D64FF7"/>
    <w:rPr>
      <w:rFonts w:ascii="OpenSymbol" w:hAnsi="OpenSymbol" w:eastAsia="OpenSymbol" w:cs="OpenSymbol"/>
    </w:rPr>
  </w:style>
  <w:style w:type="character" w:styleId="WWCharLFO29LVL9" w:customStyle="1">
    <w:name w:val="WW_CharLFO29LVL9"/>
    <w:rsid w:val="00D64FF7"/>
    <w:rPr>
      <w:rFonts w:ascii="OpenSymbol" w:hAnsi="OpenSymbol" w:eastAsia="OpenSymbol" w:cs="OpenSymbol"/>
    </w:rPr>
  </w:style>
  <w:style w:type="paragraph" w:styleId="13" w:customStyle="1">
    <w:name w:val="Заголовок1"/>
    <w:basedOn w:val="a"/>
    <w:next w:val="a0"/>
    <w:uiPriority w:val="99"/>
    <w:rsid w:val="00D64FF7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D64FF7"/>
  </w:style>
  <w:style w:type="character" w:styleId="ae" w:customStyle="1">
    <w:name w:val="Название Знак"/>
    <w:basedOn w:val="a1"/>
    <w:link w:val="ac"/>
    <w:uiPriority w:val="99"/>
    <w:rsid w:val="00D64FF7"/>
    <w:rPr>
      <w:rFonts w:ascii="Arial" w:hAnsi="Arial" w:eastAsia="Microsoft YaHei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D64FF7"/>
    <w:pPr>
      <w:jc w:val="center"/>
    </w:pPr>
    <w:rPr>
      <w:i/>
      <w:iCs/>
    </w:rPr>
  </w:style>
  <w:style w:type="character" w:styleId="af" w:customStyle="1">
    <w:name w:val="Подзаголовок Знак"/>
    <w:basedOn w:val="a1"/>
    <w:link w:val="ad"/>
    <w:uiPriority w:val="99"/>
    <w:rsid w:val="00D64FF7"/>
    <w:rPr>
      <w:rFonts w:ascii="Arial" w:hAnsi="Arial" w:eastAsia="Microsoft YaHei" w:cs="Mangal"/>
      <w:i/>
      <w:iCs/>
      <w:kern w:val="1"/>
      <w:sz w:val="28"/>
      <w:szCs w:val="28"/>
      <w:lang w:eastAsia="hi-IN" w:bidi="hi-IN"/>
    </w:rPr>
  </w:style>
  <w:style w:type="paragraph" w:styleId="14" w:customStyle="1">
    <w:name w:val="Обычный1"/>
    <w:uiPriority w:val="99"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hAnsi="Times New Roman" w:eastAsia="SimSu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D64FF7"/>
  </w:style>
  <w:style w:type="paragraph" w:styleId="15" w:customStyle="1">
    <w:name w:val="Название объекта1"/>
    <w:basedOn w:val="a"/>
    <w:uiPriority w:val="99"/>
    <w:rsid w:val="00D64FF7"/>
    <w:pPr>
      <w:suppressLineNumbers/>
      <w:spacing w:before="120" w:after="120"/>
    </w:pPr>
    <w:rPr>
      <w:i/>
      <w:iCs/>
    </w:rPr>
  </w:style>
  <w:style w:type="paragraph" w:styleId="16" w:customStyle="1">
    <w:name w:val="Указатель1"/>
    <w:basedOn w:val="a"/>
    <w:uiPriority w:val="99"/>
    <w:rsid w:val="00D64FF7"/>
    <w:pPr>
      <w:suppressLineNumbers/>
    </w:pPr>
  </w:style>
  <w:style w:type="paragraph" w:styleId="af1" w:customStyle="1">
    <w:name w:val="Заголовок таблицы"/>
    <w:basedOn w:val="a6"/>
    <w:uiPriority w:val="99"/>
    <w:rsid w:val="00D64FF7"/>
    <w:pPr>
      <w:jc w:val="center"/>
    </w:pPr>
    <w:rPr>
      <w:b/>
      <w:bCs/>
    </w:rPr>
  </w:style>
  <w:style w:type="paragraph" w:styleId="17" w:customStyle="1">
    <w:name w:val="Цитата1"/>
    <w:basedOn w:val="a"/>
    <w:uiPriority w:val="99"/>
    <w:rsid w:val="00D64FF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styleId="18" w:customStyle="1">
    <w:name w:val="Верхний колонтитул Знак1"/>
    <w:basedOn w:val="a1"/>
    <w:link w:val="af2"/>
    <w:uiPriority w:val="99"/>
    <w:rsid w:val="00D64FF7"/>
    <w:rPr>
      <w:rFonts w:ascii="Times New Roman" w:hAnsi="Times New Roman" w:eastAsia="SimSu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styleId="19" w:customStyle="1">
    <w:name w:val="Нижний колонтитул Знак1"/>
    <w:basedOn w:val="a1"/>
    <w:link w:val="af3"/>
    <w:uiPriority w:val="99"/>
    <w:rsid w:val="00D64FF7"/>
    <w:rPr>
      <w:rFonts w:ascii="Times New Roman" w:hAnsi="Times New Roman" w:eastAsia="SimSu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D64FF7"/>
    <w:pPr>
      <w:suppressAutoHyphens/>
      <w:spacing w:after="0" w:line="240" w:lineRule="auto"/>
    </w:pPr>
    <w:rPr>
      <w:rFonts w:ascii="Calibri" w:hAnsi="Calibri" w:eastAsia="Calibri" w:cs="Calibri"/>
      <w:kern w:val="1"/>
      <w:lang w:eastAsia="zh-CN"/>
    </w:rPr>
  </w:style>
  <w:style w:type="character" w:styleId="af5" w:customStyle="1">
    <w:name w:val="Без интервала Знак"/>
    <w:basedOn w:val="a1"/>
    <w:link w:val="af4"/>
    <w:locked/>
    <w:rsid w:val="00D64FF7"/>
    <w:rPr>
      <w:rFonts w:ascii="Calibri" w:hAnsi="Calibri" w:eastAsia="Calibri" w:cs="Calibri"/>
      <w:kern w:val="1"/>
      <w:lang w:eastAsia="zh-CN"/>
    </w:rPr>
  </w:style>
  <w:style w:type="paragraph" w:styleId="af6">
    <w:name w:val="Normal (Web)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styleId="Standard" w:customStyle="1">
    <w:name w:val="Standard"/>
    <w:uiPriority w:val="99"/>
    <w:rsid w:val="00D64F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styleId="1a" w:customStyle="1">
    <w:name w:val="Абзац списка1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D64FF7"/>
    <w:pPr>
      <w:spacing w:after="120" w:line="480" w:lineRule="auto"/>
    </w:pPr>
    <w:rPr>
      <w:szCs w:val="21"/>
    </w:rPr>
  </w:style>
  <w:style w:type="character" w:styleId="22" w:customStyle="1">
    <w:name w:val="Основной текст 2 Знак"/>
    <w:basedOn w:val="a1"/>
    <w:link w:val="21"/>
    <w:uiPriority w:val="99"/>
    <w:semiHidden/>
    <w:rsid w:val="00D64FF7"/>
    <w:rPr>
      <w:rFonts w:ascii="Times New Roman" w:hAnsi="Times New Roman" w:eastAsia="SimSu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D64FF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hAnsi="Calibri" w:eastAsia="Calibri" w:cs="Times New Roman"/>
      <w:kern w:val="0"/>
      <w:sz w:val="22"/>
      <w:szCs w:val="22"/>
      <w:lang w:eastAsia="en-US" w:bidi="ar-SA"/>
    </w:rPr>
  </w:style>
  <w:style w:type="paragraph" w:styleId="Standarduser" w:customStyle="1">
    <w:name w:val="Standard (user)"/>
    <w:uiPriority w:val="99"/>
    <w:rsid w:val="00D64FF7"/>
    <w:pPr>
      <w:widowControl w:val="0"/>
      <w:suppressAutoHyphens/>
      <w:autoSpaceDN w:val="0"/>
      <w:spacing w:after="0" w:line="240" w:lineRule="auto"/>
    </w:pPr>
    <w:rPr>
      <w:rFonts w:ascii="Times New Roman" w:hAnsi="Times New Roman" w:eastAsia="Arial" w:cs="Tahoma"/>
      <w:kern w:val="3"/>
      <w:sz w:val="24"/>
      <w:szCs w:val="24"/>
      <w:lang w:val="de-DE" w:eastAsia="ja-JP" w:bidi="fa-IR"/>
    </w:rPr>
  </w:style>
  <w:style w:type="character" w:styleId="WW8Num2z0" w:customStyle="1">
    <w:name w:val="WW8Num2z0"/>
    <w:rsid w:val="00D64FF7"/>
    <w:rPr>
      <w:rFonts w:hint="default" w:ascii="Times New Roman" w:hAnsi="Times New Roman" w:cs="Times New Roman"/>
    </w:rPr>
  </w:style>
  <w:style w:type="character" w:styleId="WW8Num3z0" w:customStyle="1">
    <w:name w:val="WW8Num3z0"/>
    <w:rsid w:val="00D64FF7"/>
    <w:rPr>
      <w:rFonts w:hint="default" w:ascii="Times New Roman" w:hAnsi="Times New Roman" w:cs="Times New Roman"/>
    </w:rPr>
  </w:style>
  <w:style w:type="character" w:styleId="WW8Num3z1" w:customStyle="1">
    <w:name w:val="WW8Num3z1"/>
    <w:rsid w:val="00D64FF7"/>
    <w:rPr>
      <w:rFonts w:hint="default" w:ascii="Courier New" w:hAnsi="Courier New" w:cs="Courier New"/>
    </w:rPr>
  </w:style>
  <w:style w:type="character" w:styleId="WW8Num4z0" w:customStyle="1">
    <w:name w:val="WW8Num4z0"/>
    <w:rsid w:val="00D64FF7"/>
    <w:rPr>
      <w:rFonts w:hint="default" w:ascii="Symbol" w:hAnsi="Symbol"/>
    </w:rPr>
  </w:style>
  <w:style w:type="character" w:styleId="WW8Num4z1" w:customStyle="1">
    <w:name w:val="WW8Num4z1"/>
    <w:rsid w:val="00D64FF7"/>
    <w:rPr>
      <w:rFonts w:hint="default" w:ascii="Times New Roman" w:hAnsi="Times New Roman" w:cs="Times New Roman"/>
      <w:b/>
      <w:bCs w:val="0"/>
    </w:rPr>
  </w:style>
  <w:style w:type="character" w:styleId="WW8Num5z0" w:customStyle="1">
    <w:name w:val="WW8Num5z0"/>
    <w:rsid w:val="00D64FF7"/>
    <w:rPr>
      <w:rFonts w:hint="default" w:ascii="Times New Roman" w:hAnsi="Times New Roman" w:cs="Times New Roman"/>
    </w:rPr>
  </w:style>
  <w:style w:type="character" w:styleId="WW8Num5z1" w:customStyle="1">
    <w:name w:val="WW8Num5z1"/>
    <w:rsid w:val="00D64FF7"/>
    <w:rPr>
      <w:rFonts w:hint="default" w:ascii="Times New Roman" w:hAnsi="Times New Roman" w:cs="Times New Roman"/>
      <w:b/>
      <w:bCs w:val="0"/>
    </w:rPr>
  </w:style>
  <w:style w:type="character" w:styleId="WW8Num6z0" w:customStyle="1">
    <w:name w:val="WW8Num6z0"/>
    <w:rsid w:val="00D64FF7"/>
    <w:rPr>
      <w:rFonts w:hint="default" w:ascii="Times New Roman" w:hAnsi="Times New Roman" w:cs="Times New Roman"/>
      <w:sz w:val="28"/>
      <w:szCs w:val="28"/>
    </w:rPr>
  </w:style>
  <w:style w:type="character" w:styleId="WW8Num10z0" w:customStyle="1">
    <w:name w:val="WW8Num10z0"/>
    <w:rsid w:val="00D64FF7"/>
    <w:rPr>
      <w:rFonts w:hint="default" w:ascii="Symbol" w:hAnsi="Symbol"/>
    </w:rPr>
  </w:style>
  <w:style w:type="character" w:styleId="WW8Num10z1" w:customStyle="1">
    <w:name w:val="WW8Num10z1"/>
    <w:rsid w:val="00D64FF7"/>
    <w:rPr>
      <w:rFonts w:hint="default" w:ascii="Courier New" w:hAnsi="Courier New" w:cs="Courier New"/>
    </w:rPr>
  </w:style>
  <w:style w:type="character" w:styleId="WW8Num11z1" w:customStyle="1">
    <w:name w:val="WW8Num11z1"/>
    <w:rsid w:val="00D64FF7"/>
    <w:rPr>
      <w:rFonts w:hint="default" w:ascii="Courier New" w:hAnsi="Courier New" w:cs="Courier New"/>
    </w:rPr>
  </w:style>
  <w:style w:type="character" w:styleId="WW8Num12z0" w:customStyle="1">
    <w:name w:val="WW8Num12z0"/>
    <w:rsid w:val="00D64FF7"/>
    <w:rPr>
      <w:rFonts w:hint="default" w:ascii="Symbol" w:hAnsi="Symbol"/>
    </w:rPr>
  </w:style>
  <w:style w:type="character" w:styleId="WW8Num12z1" w:customStyle="1">
    <w:name w:val="WW8Num12z1"/>
    <w:rsid w:val="00D64FF7"/>
    <w:rPr>
      <w:rFonts w:hint="default" w:ascii="Courier New" w:hAnsi="Courier New" w:cs="Courier New"/>
    </w:rPr>
  </w:style>
  <w:style w:type="character" w:styleId="WW8Num13z0" w:customStyle="1">
    <w:name w:val="WW8Num13z0"/>
    <w:rsid w:val="00D64FF7"/>
    <w:rPr>
      <w:rFonts w:hint="default" w:ascii="Symbol" w:hAnsi="Symbol"/>
    </w:rPr>
  </w:style>
  <w:style w:type="character" w:styleId="WW8Num13z1" w:customStyle="1">
    <w:name w:val="WW8Num13z1"/>
    <w:rsid w:val="00D64FF7"/>
    <w:rPr>
      <w:rFonts w:hint="default" w:ascii="Courier New" w:hAnsi="Courier New" w:cs="Courier New"/>
    </w:rPr>
  </w:style>
  <w:style w:type="character" w:styleId="WW8Num14z0" w:customStyle="1">
    <w:name w:val="WW8Num14z0"/>
    <w:rsid w:val="00D64FF7"/>
    <w:rPr>
      <w:rFonts w:hint="default" w:ascii="Symbol" w:hAnsi="Symbol"/>
    </w:rPr>
  </w:style>
  <w:style w:type="character" w:styleId="WW8Num14z1" w:customStyle="1">
    <w:name w:val="WW8Num14z1"/>
    <w:rsid w:val="00D64FF7"/>
    <w:rPr>
      <w:rFonts w:hint="default" w:ascii="Courier New" w:hAnsi="Courier New" w:cs="Courier New"/>
    </w:rPr>
  </w:style>
  <w:style w:type="character" w:styleId="WW8Num15z0" w:customStyle="1">
    <w:name w:val="WW8Num15z0"/>
    <w:rsid w:val="00D64FF7"/>
    <w:rPr>
      <w:rFonts w:hint="default" w:ascii="Symbol" w:hAnsi="Symbol" w:cs="OpenSymbol"/>
    </w:rPr>
  </w:style>
  <w:style w:type="character" w:styleId="WW8Num16z0" w:customStyle="1">
    <w:name w:val="WW8Num16z0"/>
    <w:rsid w:val="00D64FF7"/>
    <w:rPr>
      <w:rFonts w:hint="default" w:ascii="Symbol" w:hAnsi="Symbol" w:cs="OpenSymbol"/>
    </w:rPr>
  </w:style>
  <w:style w:type="character" w:styleId="WW8Num17z0" w:customStyle="1">
    <w:name w:val="WW8Num17z0"/>
    <w:rsid w:val="00D64FF7"/>
    <w:rPr>
      <w:rFonts w:hint="default" w:ascii="Symbol" w:hAnsi="Symbol" w:cs="OpenSymbol"/>
    </w:rPr>
  </w:style>
  <w:style w:type="character" w:styleId="WW8Num18z0" w:customStyle="1">
    <w:name w:val="WW8Num18z0"/>
    <w:rsid w:val="00D64FF7"/>
    <w:rPr>
      <w:rFonts w:hint="default" w:ascii="Symbol" w:hAnsi="Symbol" w:cs="OpenSymbol"/>
    </w:rPr>
  </w:style>
  <w:style w:type="character" w:styleId="WW8Num19z0" w:customStyle="1">
    <w:name w:val="WW8Num19z0"/>
    <w:rsid w:val="00D64FF7"/>
    <w:rPr>
      <w:rFonts w:hint="default" w:ascii="Symbol" w:hAnsi="Symbol" w:cs="OpenSymbol"/>
    </w:rPr>
  </w:style>
  <w:style w:type="character" w:styleId="WW8Num20z0" w:customStyle="1">
    <w:name w:val="WW8Num20z0"/>
    <w:rsid w:val="00D64FF7"/>
    <w:rPr>
      <w:rFonts w:hint="default" w:ascii="Symbol" w:hAnsi="Symbol" w:cs="OpenSymbol"/>
    </w:rPr>
  </w:style>
  <w:style w:type="character" w:styleId="WW8Num21z0" w:customStyle="1">
    <w:name w:val="WW8Num21z0"/>
    <w:rsid w:val="00D64FF7"/>
    <w:rPr>
      <w:rFonts w:hint="default" w:ascii="Symbol" w:hAnsi="Symbol" w:cs="OpenSymbol"/>
    </w:rPr>
  </w:style>
  <w:style w:type="character" w:styleId="WW8Num22z0" w:customStyle="1">
    <w:name w:val="WW8Num22z0"/>
    <w:rsid w:val="00D64FF7"/>
    <w:rPr>
      <w:rFonts w:hint="default" w:ascii="Symbol" w:hAnsi="Symbol" w:cs="OpenSymbol"/>
    </w:rPr>
  </w:style>
  <w:style w:type="character" w:styleId="WW8Num23z0" w:customStyle="1">
    <w:name w:val="WW8Num23z0"/>
    <w:rsid w:val="00D64FF7"/>
    <w:rPr>
      <w:rFonts w:hint="default" w:ascii="Symbol" w:hAnsi="Symbol" w:cs="OpenSymbol"/>
    </w:rPr>
  </w:style>
  <w:style w:type="character" w:styleId="WW8Num24z0" w:customStyle="1">
    <w:name w:val="WW8Num24z0"/>
    <w:rsid w:val="00D64FF7"/>
    <w:rPr>
      <w:rFonts w:hint="default" w:ascii="Symbol" w:hAnsi="Symbol" w:cs="OpenSymbol"/>
    </w:rPr>
  </w:style>
  <w:style w:type="character" w:styleId="WW8Num25z0" w:customStyle="1">
    <w:name w:val="WW8Num25z0"/>
    <w:rsid w:val="00D64FF7"/>
    <w:rPr>
      <w:rFonts w:hint="default" w:ascii="Symbol" w:hAnsi="Symbol" w:cs="OpenSymbol"/>
    </w:rPr>
  </w:style>
  <w:style w:type="character" w:styleId="WW8Num26z0" w:customStyle="1">
    <w:name w:val="WW8Num26z0"/>
    <w:rsid w:val="00D64FF7"/>
    <w:rPr>
      <w:rFonts w:hint="default" w:ascii="Symbol" w:hAnsi="Symbol" w:cs="OpenSymbol"/>
    </w:rPr>
  </w:style>
  <w:style w:type="character" w:styleId="WW8Num27z0" w:customStyle="1">
    <w:name w:val="WW8Num27z0"/>
    <w:rsid w:val="00D64FF7"/>
    <w:rPr>
      <w:rFonts w:hint="default" w:ascii="Symbol" w:hAnsi="Symbol"/>
      <w:sz w:val="28"/>
      <w:szCs w:val="28"/>
    </w:rPr>
  </w:style>
  <w:style w:type="character" w:styleId="WW8Num28z0" w:customStyle="1">
    <w:name w:val="WW8Num28z0"/>
    <w:rsid w:val="00D64FF7"/>
    <w:rPr>
      <w:rFonts w:hint="default" w:ascii="Symbol" w:hAnsi="Symbol"/>
      <w:sz w:val="28"/>
      <w:szCs w:val="28"/>
    </w:rPr>
  </w:style>
  <w:style w:type="character" w:styleId="WW8Num28z1" w:customStyle="1">
    <w:name w:val="WW8Num28z1"/>
    <w:rsid w:val="00D64FF7"/>
    <w:rPr>
      <w:rFonts w:hint="default" w:ascii="OpenSymbol" w:hAnsi="OpenSymbol" w:cs="Courier New"/>
    </w:rPr>
  </w:style>
  <w:style w:type="character" w:styleId="WW8Num29z0" w:customStyle="1">
    <w:name w:val="WW8Num29z0"/>
    <w:rsid w:val="00D64FF7"/>
    <w:rPr>
      <w:rFonts w:hint="default" w:ascii="Symbol" w:hAnsi="Symbol"/>
    </w:rPr>
  </w:style>
  <w:style w:type="character" w:styleId="WW8Num30z0" w:customStyle="1">
    <w:name w:val="WW8Num30z0"/>
    <w:rsid w:val="00D64FF7"/>
    <w:rPr>
      <w:rFonts w:hint="default" w:ascii="Symbol" w:hAnsi="Symbol"/>
    </w:rPr>
  </w:style>
  <w:style w:type="character" w:styleId="WW8Num31z0" w:customStyle="1">
    <w:name w:val="WW8Num31z0"/>
    <w:rsid w:val="00D64FF7"/>
    <w:rPr>
      <w:rFonts w:hint="default" w:ascii="Symbol" w:hAnsi="Symbol"/>
      <w:i w:val="0"/>
      <w:iCs w:val="0"/>
      <w:sz w:val="28"/>
      <w:szCs w:val="28"/>
    </w:rPr>
  </w:style>
  <w:style w:type="character" w:styleId="WW8Num31z1" w:customStyle="1">
    <w:name w:val="WW8Num31z1"/>
    <w:rsid w:val="00D64FF7"/>
    <w:rPr>
      <w:rFonts w:hint="default" w:ascii="Courier New" w:hAnsi="Courier New" w:cs="Courier New"/>
    </w:rPr>
  </w:style>
  <w:style w:type="character" w:styleId="WW8Num32z0" w:customStyle="1">
    <w:name w:val="WW8Num32z0"/>
    <w:rsid w:val="00D64FF7"/>
    <w:rPr>
      <w:rFonts w:hint="default" w:ascii="Symbol" w:hAnsi="Symbol"/>
      <w:sz w:val="28"/>
      <w:szCs w:val="28"/>
    </w:rPr>
  </w:style>
  <w:style w:type="character" w:styleId="WW8Num33z4" w:customStyle="1">
    <w:name w:val="WW8Num33z4"/>
    <w:rsid w:val="00D64FF7"/>
    <w:rPr>
      <w:rFonts w:hint="default" w:ascii="Times New Roman" w:hAnsi="Times New Roman" w:cs="Times New Roman"/>
      <w:sz w:val="28"/>
      <w:szCs w:val="28"/>
    </w:rPr>
  </w:style>
  <w:style w:type="character" w:styleId="WW8Num34z0" w:customStyle="1">
    <w:name w:val="WW8Num34z0"/>
    <w:rsid w:val="00D64FF7"/>
    <w:rPr>
      <w:rFonts w:hint="default" w:ascii="Symbol" w:hAnsi="Symbol"/>
    </w:rPr>
  </w:style>
  <w:style w:type="character" w:styleId="WW8Num34z1" w:customStyle="1">
    <w:name w:val="WW8Num34z1"/>
    <w:rsid w:val="00D64FF7"/>
    <w:rPr>
      <w:rFonts w:hint="default" w:ascii="Courier New" w:hAnsi="Courier New" w:cs="Courier New"/>
    </w:rPr>
  </w:style>
  <w:style w:type="character" w:styleId="Absatz-Standardschriftart" w:customStyle="1">
    <w:name w:val="Absatz-Standardschriftart"/>
    <w:rsid w:val="00D64FF7"/>
  </w:style>
  <w:style w:type="character" w:styleId="WW8Num15z1" w:customStyle="1">
    <w:name w:val="WW8Num15z1"/>
    <w:rsid w:val="00D64FF7"/>
    <w:rPr>
      <w:rFonts w:hint="default" w:ascii="OpenSymbol" w:hAnsi="OpenSymbol" w:cs="OpenSymbol"/>
    </w:rPr>
  </w:style>
  <w:style w:type="character" w:styleId="WW8Num29z1" w:customStyle="1">
    <w:name w:val="WW8Num29z1"/>
    <w:rsid w:val="00D64FF7"/>
    <w:rPr>
      <w:rFonts w:hint="default" w:ascii="OpenSymbol" w:hAnsi="OpenSymbol" w:cs="Courier New"/>
    </w:rPr>
  </w:style>
  <w:style w:type="character" w:styleId="WW8Num33z0" w:customStyle="1">
    <w:name w:val="WW8Num33z0"/>
    <w:rsid w:val="00D64FF7"/>
    <w:rPr>
      <w:rFonts w:hint="default" w:ascii="Symbol" w:hAnsi="Symbol"/>
      <w:sz w:val="28"/>
      <w:szCs w:val="28"/>
    </w:rPr>
  </w:style>
  <w:style w:type="character" w:styleId="WW8Num35z0" w:customStyle="1">
    <w:name w:val="WW8Num35z0"/>
    <w:rsid w:val="00D64FF7"/>
    <w:rPr>
      <w:rFonts w:hint="default" w:ascii="Symbol" w:hAnsi="Symbol"/>
    </w:rPr>
  </w:style>
  <w:style w:type="character" w:styleId="WW-Absatz-Standardschriftart" w:customStyle="1">
    <w:name w:val="WW-Absatz-Standardschriftart"/>
    <w:rsid w:val="00D64FF7"/>
  </w:style>
  <w:style w:type="character" w:styleId="WW8Num7z0" w:customStyle="1">
    <w:name w:val="WW8Num7z0"/>
    <w:rsid w:val="00D64FF7"/>
    <w:rPr>
      <w:rFonts w:hint="default" w:ascii="Times New Roman" w:hAnsi="Times New Roman" w:cs="Times New Roman"/>
      <w:sz w:val="28"/>
      <w:szCs w:val="34"/>
    </w:rPr>
  </w:style>
  <w:style w:type="character" w:styleId="WW8Num16z1" w:customStyle="1">
    <w:name w:val="WW8Num16z1"/>
    <w:rsid w:val="00D64FF7"/>
    <w:rPr>
      <w:rFonts w:hint="default" w:ascii="OpenSymbol" w:hAnsi="OpenSymbol" w:cs="OpenSymbol"/>
    </w:rPr>
  </w:style>
  <w:style w:type="character" w:styleId="WW8Num17z1" w:customStyle="1">
    <w:name w:val="WW8Num17z1"/>
    <w:rsid w:val="00D64FF7"/>
    <w:rPr>
      <w:rFonts w:hint="default" w:ascii="OpenSymbol" w:hAnsi="OpenSymbol" w:cs="OpenSymbol"/>
    </w:rPr>
  </w:style>
  <w:style w:type="character" w:styleId="WW8Num18z1" w:customStyle="1">
    <w:name w:val="WW8Num18z1"/>
    <w:rsid w:val="00D64FF7"/>
    <w:rPr>
      <w:rFonts w:hint="default" w:ascii="OpenSymbol" w:hAnsi="OpenSymbol" w:cs="OpenSymbol"/>
    </w:rPr>
  </w:style>
  <w:style w:type="character" w:styleId="WW8Num32z1" w:customStyle="1">
    <w:name w:val="WW8Num32z1"/>
    <w:rsid w:val="00D64FF7"/>
    <w:rPr>
      <w:rFonts w:hint="default" w:ascii="Courier New" w:hAnsi="Courier New" w:cs="Courier New"/>
    </w:rPr>
  </w:style>
  <w:style w:type="character" w:styleId="WW-Absatz-Standardschriftart1" w:customStyle="1">
    <w:name w:val="WW-Absatz-Standardschriftart1"/>
    <w:rsid w:val="00D64FF7"/>
  </w:style>
  <w:style w:type="character" w:styleId="WW8Num19z1" w:customStyle="1">
    <w:name w:val="WW8Num19z1"/>
    <w:rsid w:val="00D64FF7"/>
    <w:rPr>
      <w:rFonts w:hint="default" w:ascii="OpenSymbol" w:hAnsi="OpenSymbol" w:cs="OpenSymbol"/>
    </w:rPr>
  </w:style>
  <w:style w:type="character" w:styleId="WW8Num33z1" w:customStyle="1">
    <w:name w:val="WW8Num33z1"/>
    <w:rsid w:val="00D64FF7"/>
    <w:rPr>
      <w:rFonts w:hint="default" w:ascii="Courier New" w:hAnsi="Courier New" w:cs="Courier New"/>
    </w:rPr>
  </w:style>
  <w:style w:type="character" w:styleId="WW-Absatz-Standardschriftart11" w:customStyle="1">
    <w:name w:val="WW-Absatz-Standardschriftart11"/>
    <w:rsid w:val="00D64FF7"/>
  </w:style>
  <w:style w:type="character" w:styleId="WW-Absatz-Standardschriftart111" w:customStyle="1">
    <w:name w:val="WW-Absatz-Standardschriftart111"/>
    <w:rsid w:val="00D64FF7"/>
  </w:style>
  <w:style w:type="character" w:styleId="WW-Absatz-Standardschriftart1111" w:customStyle="1">
    <w:name w:val="WW-Absatz-Standardschriftart1111"/>
    <w:rsid w:val="00D64FF7"/>
  </w:style>
  <w:style w:type="character" w:styleId="WW-Absatz-Standardschriftart11111" w:customStyle="1">
    <w:name w:val="WW-Absatz-Standardschriftart11111"/>
    <w:rsid w:val="00D64FF7"/>
  </w:style>
  <w:style w:type="character" w:styleId="WW-Absatz-Standardschriftart111111" w:customStyle="1">
    <w:name w:val="WW-Absatz-Standardschriftart111111"/>
    <w:rsid w:val="00D64FF7"/>
  </w:style>
  <w:style w:type="character" w:styleId="WW-Absatz-Standardschriftart1111111" w:customStyle="1">
    <w:name w:val="WW-Absatz-Standardschriftart1111111"/>
    <w:rsid w:val="00D64FF7"/>
  </w:style>
  <w:style w:type="character" w:styleId="WW8Num20z1" w:customStyle="1">
    <w:name w:val="WW8Num20z1"/>
    <w:rsid w:val="00D64FF7"/>
    <w:rPr>
      <w:rFonts w:hint="default" w:ascii="OpenSymbol" w:hAnsi="OpenSymbol" w:cs="OpenSymbol"/>
    </w:rPr>
  </w:style>
  <w:style w:type="character" w:styleId="WW-Absatz-Standardschriftart11111111" w:customStyle="1">
    <w:name w:val="WW-Absatz-Standardschriftart11111111"/>
    <w:rsid w:val="00D64FF7"/>
  </w:style>
  <w:style w:type="character" w:styleId="WW8Num21z1" w:customStyle="1">
    <w:name w:val="WW8Num21z1"/>
    <w:rsid w:val="00D64FF7"/>
    <w:rPr>
      <w:rFonts w:hint="default" w:ascii="OpenSymbol" w:hAnsi="OpenSymbol" w:cs="OpenSymbol"/>
    </w:rPr>
  </w:style>
  <w:style w:type="character" w:styleId="WW8Num22z1" w:customStyle="1">
    <w:name w:val="WW8Num22z1"/>
    <w:rsid w:val="00D64FF7"/>
    <w:rPr>
      <w:rFonts w:hint="default" w:ascii="OpenSymbol" w:hAnsi="OpenSymbol" w:cs="OpenSymbol"/>
    </w:rPr>
  </w:style>
  <w:style w:type="character" w:styleId="WW-Absatz-Standardschriftart111111111" w:customStyle="1">
    <w:name w:val="WW-Absatz-Standardschriftart111111111"/>
    <w:rsid w:val="00D64FF7"/>
  </w:style>
  <w:style w:type="character" w:styleId="WW-Absatz-Standardschriftart1111111111" w:customStyle="1">
    <w:name w:val="WW-Absatz-Standardschriftart1111111111"/>
    <w:rsid w:val="00D64FF7"/>
  </w:style>
  <w:style w:type="character" w:styleId="WW-Absatz-Standardschriftart11111111111" w:customStyle="1">
    <w:name w:val="WW-Absatz-Standardschriftart11111111111"/>
    <w:rsid w:val="00D64FF7"/>
  </w:style>
  <w:style w:type="character" w:styleId="WW8Num6z1" w:customStyle="1">
    <w:name w:val="WW8Num6z1"/>
    <w:rsid w:val="00D64FF7"/>
    <w:rPr>
      <w:rFonts w:hint="default" w:ascii="Times New Roman" w:hAnsi="Times New Roman" w:cs="Times New Roman"/>
      <w:b/>
      <w:bCs w:val="0"/>
    </w:rPr>
  </w:style>
  <w:style w:type="character" w:styleId="WW8Num8z0" w:customStyle="1">
    <w:name w:val="WW8Num8z0"/>
    <w:rsid w:val="00D64FF7"/>
    <w:rPr>
      <w:rFonts w:hint="default" w:ascii="Times New Roman" w:hAnsi="Times New Roman" w:cs="Times New Roman"/>
    </w:rPr>
  </w:style>
  <w:style w:type="character" w:styleId="WW8Num23z1" w:customStyle="1">
    <w:name w:val="WW8Num23z1"/>
    <w:rsid w:val="00D64FF7"/>
    <w:rPr>
      <w:rFonts w:hint="default" w:ascii="OpenSymbol" w:hAnsi="OpenSymbol" w:cs="OpenSymbol"/>
    </w:rPr>
  </w:style>
  <w:style w:type="character" w:styleId="WW8Num36z0" w:customStyle="1">
    <w:name w:val="WW8Num36z0"/>
    <w:rsid w:val="00D64FF7"/>
    <w:rPr>
      <w:rFonts w:hint="default" w:ascii="Symbol" w:hAnsi="Symbol"/>
    </w:rPr>
  </w:style>
  <w:style w:type="character" w:styleId="WW-Absatz-Standardschriftart111111111111" w:customStyle="1">
    <w:name w:val="WW-Absatz-Standardschriftart111111111111"/>
    <w:rsid w:val="00D64FF7"/>
  </w:style>
  <w:style w:type="character" w:styleId="WW8Num24z1" w:customStyle="1">
    <w:name w:val="WW8Num24z1"/>
    <w:rsid w:val="00D64FF7"/>
    <w:rPr>
      <w:rFonts w:hint="default" w:ascii="OpenSymbol" w:hAnsi="OpenSymbol" w:cs="OpenSymbol"/>
    </w:rPr>
  </w:style>
  <w:style w:type="character" w:styleId="WW8Num25z1" w:customStyle="1">
    <w:name w:val="WW8Num25z1"/>
    <w:rsid w:val="00D64FF7"/>
    <w:rPr>
      <w:rFonts w:hint="default" w:ascii="OpenSymbol" w:hAnsi="OpenSymbol" w:cs="OpenSymbol"/>
    </w:rPr>
  </w:style>
  <w:style w:type="character" w:styleId="WW8Num26z1" w:customStyle="1">
    <w:name w:val="WW8Num26z1"/>
    <w:rsid w:val="00D64FF7"/>
    <w:rPr>
      <w:rFonts w:hint="default" w:ascii="OpenSymbol" w:hAnsi="OpenSymbol" w:cs="OpenSymbol"/>
    </w:rPr>
  </w:style>
  <w:style w:type="character" w:styleId="WW-Absatz-Standardschriftart1111111111111" w:customStyle="1">
    <w:name w:val="WW-Absatz-Standardschriftart1111111111111"/>
    <w:rsid w:val="00D64FF7"/>
  </w:style>
  <w:style w:type="character" w:styleId="WW8Num7z1" w:customStyle="1">
    <w:name w:val="WW8Num7z1"/>
    <w:rsid w:val="00D64FF7"/>
    <w:rPr>
      <w:rFonts w:hint="default" w:ascii="Times New Roman" w:hAnsi="Times New Roman" w:cs="Times New Roman"/>
      <w:b/>
      <w:bCs w:val="0"/>
    </w:rPr>
  </w:style>
  <w:style w:type="character" w:styleId="WW8Num8z1" w:customStyle="1">
    <w:name w:val="WW8Num8z1"/>
    <w:rsid w:val="00D64FF7"/>
    <w:rPr>
      <w:rFonts w:hint="default" w:ascii="Times New Roman" w:hAnsi="Times New Roman" w:cs="Times New Roman"/>
      <w:b/>
      <w:bCs w:val="0"/>
    </w:rPr>
  </w:style>
  <w:style w:type="character" w:styleId="WW8Num9z0" w:customStyle="1">
    <w:name w:val="WW8Num9z0"/>
    <w:rsid w:val="00D64FF7"/>
    <w:rPr>
      <w:rFonts w:hint="default" w:ascii="Times New Roman" w:hAnsi="Times New Roman" w:cs="Times New Roman"/>
    </w:rPr>
  </w:style>
  <w:style w:type="character" w:styleId="WW-Absatz-Standardschriftart11111111111111" w:customStyle="1">
    <w:name w:val="WW-Absatz-Standardschriftart11111111111111"/>
    <w:rsid w:val="00D64FF7"/>
  </w:style>
  <w:style w:type="character" w:styleId="WW8Num1z0" w:customStyle="1">
    <w:name w:val="WW8Num1z0"/>
    <w:rsid w:val="00D64FF7"/>
    <w:rPr>
      <w:rFonts w:hint="default" w:ascii="Times New Roman" w:hAnsi="Times New Roman" w:cs="Times New Roman"/>
    </w:rPr>
  </w:style>
  <w:style w:type="character" w:styleId="WW8Num3z2" w:customStyle="1">
    <w:name w:val="WW8Num3z2"/>
    <w:rsid w:val="00D64FF7"/>
    <w:rPr>
      <w:rFonts w:hint="default" w:ascii="Wingdings" w:hAnsi="Wingdings"/>
    </w:rPr>
  </w:style>
  <w:style w:type="character" w:styleId="WW8Num3z3" w:customStyle="1">
    <w:name w:val="WW8Num3z3"/>
    <w:rsid w:val="00D64FF7"/>
    <w:rPr>
      <w:rFonts w:hint="default" w:ascii="Symbol" w:hAnsi="Symbol"/>
    </w:rPr>
  </w:style>
  <w:style w:type="character" w:styleId="WW8Num10z2" w:customStyle="1">
    <w:name w:val="WW8Num10z2"/>
    <w:rsid w:val="00D64FF7"/>
    <w:rPr>
      <w:rFonts w:hint="default" w:ascii="Wingdings" w:hAnsi="Wingdings"/>
    </w:rPr>
  </w:style>
  <w:style w:type="character" w:styleId="WW8Num11z2" w:customStyle="1">
    <w:name w:val="WW8Num11z2"/>
    <w:rsid w:val="00D64FF7"/>
    <w:rPr>
      <w:rFonts w:hint="default" w:ascii="Wingdings" w:hAnsi="Wingdings"/>
    </w:rPr>
  </w:style>
  <w:style w:type="character" w:styleId="WW8Num12z2" w:customStyle="1">
    <w:name w:val="WW8Num12z2"/>
    <w:rsid w:val="00D64FF7"/>
    <w:rPr>
      <w:rFonts w:hint="default" w:ascii="Wingdings" w:hAnsi="Wingdings"/>
    </w:rPr>
  </w:style>
  <w:style w:type="character" w:styleId="WW8Num13z2" w:customStyle="1">
    <w:name w:val="WW8Num13z2"/>
    <w:rsid w:val="00D64FF7"/>
    <w:rPr>
      <w:rFonts w:hint="default" w:ascii="Wingdings" w:hAnsi="Wingdings"/>
    </w:rPr>
  </w:style>
  <w:style w:type="character" w:styleId="WW8Num14z2" w:customStyle="1">
    <w:name w:val="WW8Num14z2"/>
    <w:rsid w:val="00D64FF7"/>
    <w:rPr>
      <w:rFonts w:hint="default" w:ascii="Wingdings" w:hAnsi="Wingdings"/>
    </w:rPr>
  </w:style>
  <w:style w:type="character" w:styleId="23" w:customStyle="1">
    <w:name w:val="Основной шрифт абзаца2"/>
    <w:rsid w:val="00D64FF7"/>
  </w:style>
  <w:style w:type="character" w:styleId="WW8Num33z2" w:customStyle="1">
    <w:name w:val="WW8Num33z2"/>
    <w:rsid w:val="00D64FF7"/>
    <w:rPr>
      <w:rFonts w:hint="default" w:ascii="Wingdings" w:hAnsi="Wingdings"/>
    </w:rPr>
  </w:style>
  <w:style w:type="character" w:styleId="WW8Num37z0" w:customStyle="1">
    <w:name w:val="WW8Num37z0"/>
    <w:rsid w:val="00D64FF7"/>
    <w:rPr>
      <w:rFonts w:hint="default" w:ascii="Symbol" w:hAnsi="Symbol"/>
    </w:rPr>
  </w:style>
  <w:style w:type="character" w:styleId="WW8Num37z1" w:customStyle="1">
    <w:name w:val="WW8Num37z1"/>
    <w:rsid w:val="00D64FF7"/>
    <w:rPr>
      <w:rFonts w:hint="default" w:ascii="Courier New" w:hAnsi="Courier New" w:cs="Courier New"/>
    </w:rPr>
  </w:style>
  <w:style w:type="character" w:styleId="WW8Num37z2" w:customStyle="1">
    <w:name w:val="WW8Num37z2"/>
    <w:rsid w:val="00D64FF7"/>
    <w:rPr>
      <w:rFonts w:hint="default" w:ascii="Wingdings" w:hAnsi="Wingdings"/>
    </w:rPr>
  </w:style>
  <w:style w:type="character" w:styleId="WW8Num38z0" w:customStyle="1">
    <w:name w:val="WW8Num38z0"/>
    <w:rsid w:val="00D64FF7"/>
    <w:rPr>
      <w:rFonts w:hint="default" w:ascii="Symbol" w:hAnsi="Symbol"/>
    </w:rPr>
  </w:style>
  <w:style w:type="character" w:styleId="WW8Num38z1" w:customStyle="1">
    <w:name w:val="WW8Num38z1"/>
    <w:rsid w:val="00D64FF7"/>
    <w:rPr>
      <w:rFonts w:hint="default" w:ascii="Courier New" w:hAnsi="Courier New" w:cs="Courier New"/>
    </w:rPr>
  </w:style>
  <w:style w:type="character" w:styleId="WW8Num38z2" w:customStyle="1">
    <w:name w:val="WW8Num38z2"/>
    <w:rsid w:val="00D64FF7"/>
    <w:rPr>
      <w:rFonts w:hint="default" w:ascii="Wingdings" w:hAnsi="Wingdings"/>
    </w:rPr>
  </w:style>
  <w:style w:type="character" w:styleId="WW8Num32z2" w:customStyle="1">
    <w:name w:val="WW8Num32z2"/>
    <w:rsid w:val="00D64FF7"/>
    <w:rPr>
      <w:rFonts w:hint="default" w:ascii="Wingdings" w:hAnsi="Wingdings"/>
    </w:rPr>
  </w:style>
  <w:style w:type="character" w:styleId="WW8Num35z1" w:customStyle="1">
    <w:name w:val="WW8Num35z1"/>
    <w:rsid w:val="00D64FF7"/>
    <w:rPr>
      <w:rFonts w:hint="default" w:ascii="Courier New" w:hAnsi="Courier New" w:cs="Courier New"/>
    </w:rPr>
  </w:style>
  <w:style w:type="character" w:styleId="WW8Num35z2" w:customStyle="1">
    <w:name w:val="WW8Num35z2"/>
    <w:rsid w:val="00D64FF7"/>
    <w:rPr>
      <w:rFonts w:hint="default" w:ascii="Wingdings" w:hAnsi="Wingdings"/>
    </w:rPr>
  </w:style>
  <w:style w:type="character" w:styleId="WW8Num39z0" w:customStyle="1">
    <w:name w:val="WW8Num39z0"/>
    <w:rsid w:val="00D64FF7"/>
    <w:rPr>
      <w:rFonts w:hint="default" w:ascii="Symbol" w:hAnsi="Symbol"/>
    </w:rPr>
  </w:style>
  <w:style w:type="character" w:styleId="WW8Num39z1" w:customStyle="1">
    <w:name w:val="WW8Num39z1"/>
    <w:rsid w:val="00D64FF7"/>
    <w:rPr>
      <w:rFonts w:hint="default" w:ascii="Courier New" w:hAnsi="Courier New" w:cs="Courier New"/>
    </w:rPr>
  </w:style>
  <w:style w:type="character" w:styleId="WW8Num39z2" w:customStyle="1">
    <w:name w:val="WW8Num39z2"/>
    <w:rsid w:val="00D64FF7"/>
    <w:rPr>
      <w:rFonts w:hint="default" w:ascii="Wingdings" w:hAnsi="Wingdings"/>
    </w:rPr>
  </w:style>
  <w:style w:type="character" w:styleId="WW8Num31z2" w:customStyle="1">
    <w:name w:val="WW8Num31z2"/>
    <w:rsid w:val="00D64FF7"/>
    <w:rPr>
      <w:rFonts w:hint="default" w:ascii="Wingdings" w:hAnsi="Wingdings"/>
    </w:rPr>
  </w:style>
  <w:style w:type="character" w:styleId="WW8Num34z2" w:customStyle="1">
    <w:name w:val="WW8Num34z2"/>
    <w:rsid w:val="00D64FF7"/>
    <w:rPr>
      <w:rFonts w:hint="default" w:ascii="Wingdings" w:hAnsi="Wingdings"/>
    </w:rPr>
  </w:style>
  <w:style w:type="character" w:styleId="WW8Num30z1" w:customStyle="1">
    <w:name w:val="WW8Num30z1"/>
    <w:rsid w:val="00D64FF7"/>
    <w:rPr>
      <w:rFonts w:hint="default" w:ascii="Courier New" w:hAnsi="Courier New" w:cs="Courier New"/>
    </w:rPr>
  </w:style>
  <w:style w:type="character" w:styleId="WW8Num30z2" w:customStyle="1">
    <w:name w:val="WW8Num30z2"/>
    <w:rsid w:val="00D64FF7"/>
    <w:rPr>
      <w:rFonts w:hint="default" w:ascii="Wingdings" w:hAnsi="Wingdings"/>
    </w:rPr>
  </w:style>
  <w:style w:type="character" w:styleId="WW8Num40z0" w:customStyle="1">
    <w:name w:val="WW8Num40z0"/>
    <w:rsid w:val="00D64FF7"/>
    <w:rPr>
      <w:rFonts w:hint="default" w:ascii="Symbol" w:hAnsi="Symbol"/>
    </w:rPr>
  </w:style>
  <w:style w:type="character" w:styleId="WW8Num40z1" w:customStyle="1">
    <w:name w:val="WW8Num40z1"/>
    <w:rsid w:val="00D64FF7"/>
    <w:rPr>
      <w:rFonts w:hint="default" w:ascii="Courier New" w:hAnsi="Courier New" w:cs="Courier New"/>
    </w:rPr>
  </w:style>
  <w:style w:type="character" w:styleId="WW8Num40z2" w:customStyle="1">
    <w:name w:val="WW8Num40z2"/>
    <w:rsid w:val="00D64FF7"/>
    <w:rPr>
      <w:rFonts w:hint="default" w:ascii="Wingdings" w:hAnsi="Wingdings"/>
    </w:rPr>
  </w:style>
  <w:style w:type="character" w:styleId="WW8Num36z1" w:customStyle="1">
    <w:name w:val="WW8Num36z1"/>
    <w:rsid w:val="00D64FF7"/>
    <w:rPr>
      <w:rFonts w:hint="default" w:ascii="Courier New" w:hAnsi="Courier New" w:cs="Courier New"/>
    </w:rPr>
  </w:style>
  <w:style w:type="character" w:styleId="WW8Num36z2" w:customStyle="1">
    <w:name w:val="WW8Num36z2"/>
    <w:rsid w:val="00D64FF7"/>
    <w:rPr>
      <w:rFonts w:hint="default" w:ascii="Wingdings" w:hAnsi="Wingdings"/>
    </w:rPr>
  </w:style>
  <w:style w:type="character" w:styleId="WW8Num45z0" w:customStyle="1">
    <w:name w:val="WW8Num45z0"/>
    <w:rsid w:val="00D64FF7"/>
    <w:rPr>
      <w:rFonts w:hint="default" w:ascii="Times New Roman" w:hAnsi="Times New Roman" w:eastAsia="Times New Roman" w:cs="Times New Roman"/>
      <w:b w:val="0"/>
      <w:bCs w:val="0"/>
    </w:rPr>
  </w:style>
  <w:style w:type="character" w:styleId="af8" w:customStyle="1">
    <w:name w:val="Текст примечания Знак"/>
    <w:basedOn w:val="a1"/>
    <w:link w:val="af9"/>
    <w:uiPriority w:val="99"/>
    <w:semiHidden/>
    <w:rsid w:val="00D64FF7"/>
    <w:rPr>
      <w:rFonts w:ascii="Calibri" w:hAnsi="Calibri" w:eastAsia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D64FF7"/>
    <w:pPr>
      <w:widowControl/>
      <w:suppressAutoHyphens w:val="0"/>
      <w:spacing w:after="160" w:line="240" w:lineRule="auto"/>
      <w:textAlignment w:val="auto"/>
    </w:pPr>
    <w:rPr>
      <w:rFonts w:ascii="Calibri" w:hAnsi="Calibri" w:eastAsia="Calibri" w:cs="Times New Roman"/>
      <w:kern w:val="0"/>
      <w:sz w:val="22"/>
      <w:szCs w:val="22"/>
      <w:lang w:eastAsia="en-US" w:bidi="ar-SA"/>
    </w:rPr>
  </w:style>
  <w:style w:type="character" w:styleId="1b" w:customStyle="1">
    <w:name w:val="Текст примечания Знак1"/>
    <w:basedOn w:val="a1"/>
    <w:uiPriority w:val="99"/>
    <w:semiHidden/>
    <w:rsid w:val="00D64FF7"/>
    <w:rPr>
      <w:rFonts w:ascii="Times New Roman" w:hAnsi="Times New Roman" w:eastAsia="SimSun" w:cs="Mangal"/>
      <w:kern w:val="1"/>
      <w:sz w:val="20"/>
      <w:szCs w:val="18"/>
      <w:lang w:eastAsia="hi-IN" w:bidi="hi-IN"/>
    </w:rPr>
  </w:style>
  <w:style w:type="character" w:styleId="afa" w:customStyle="1">
    <w:name w:val="Тема примечания Знак"/>
    <w:basedOn w:val="af8"/>
    <w:link w:val="afb"/>
    <w:uiPriority w:val="99"/>
    <w:semiHidden/>
    <w:rsid w:val="00D64FF7"/>
    <w:rPr>
      <w:rFonts w:ascii="Calibri" w:hAnsi="Calibri" w:eastAsia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D64FF7"/>
    <w:rPr>
      <w:b/>
      <w:bCs/>
    </w:rPr>
  </w:style>
  <w:style w:type="character" w:styleId="1c" w:customStyle="1">
    <w:name w:val="Тема примечания Знак1"/>
    <w:basedOn w:val="1b"/>
    <w:uiPriority w:val="99"/>
    <w:semiHidden/>
    <w:rsid w:val="00D64FF7"/>
    <w:rPr>
      <w:rFonts w:ascii="Times New Roman" w:hAnsi="Times New Roman" w:eastAsia="SimSun" w:cs="Mangal"/>
      <w:b/>
      <w:bCs/>
      <w:kern w:val="1"/>
      <w:sz w:val="20"/>
      <w:szCs w:val="18"/>
      <w:lang w:eastAsia="hi-IN" w:bidi="hi-IN"/>
    </w:rPr>
  </w:style>
  <w:style w:type="character" w:styleId="afc" w:customStyle="1">
    <w:name w:val="Текст выноски Знак"/>
    <w:basedOn w:val="a1"/>
    <w:link w:val="afd"/>
    <w:uiPriority w:val="99"/>
    <w:semiHidden/>
    <w:rsid w:val="00D64FF7"/>
    <w:rPr>
      <w:rFonts w:ascii="Segoe UI" w:hAnsi="Segoe UI" w:eastAsia="Calibr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D64FF7"/>
    <w:pPr>
      <w:widowControl/>
      <w:suppressAutoHyphens w:val="0"/>
      <w:spacing w:line="240" w:lineRule="auto"/>
      <w:textAlignment w:val="auto"/>
    </w:pPr>
    <w:rPr>
      <w:rFonts w:ascii="Segoe UI" w:hAnsi="Segoe UI" w:eastAsia="Calibri" w:cs="Segoe UI"/>
      <w:kern w:val="0"/>
      <w:sz w:val="18"/>
      <w:szCs w:val="18"/>
      <w:lang w:eastAsia="en-US" w:bidi="ar-SA"/>
    </w:rPr>
  </w:style>
  <w:style w:type="character" w:styleId="1d" w:customStyle="1">
    <w:name w:val="Текст выноски Знак1"/>
    <w:basedOn w:val="a1"/>
    <w:uiPriority w:val="99"/>
    <w:semiHidden/>
    <w:rsid w:val="00D64FF7"/>
    <w:rPr>
      <w:rFonts w:ascii="Tahoma" w:hAnsi="Tahoma" w:eastAsia="SimSun" w:cs="Mangal"/>
      <w:kern w:val="1"/>
      <w:sz w:val="16"/>
      <w:szCs w:val="14"/>
      <w:lang w:eastAsia="hi-IN" w:bidi="hi-IN"/>
    </w:rPr>
  </w:style>
  <w:style w:type="numbering" w:styleId="1e" w:customStyle="1">
    <w:name w:val="Нет списка1"/>
    <w:next w:val="a3"/>
    <w:uiPriority w:val="99"/>
    <w:semiHidden/>
    <w:unhideWhenUsed/>
    <w:rsid w:val="00D64FF7"/>
  </w:style>
  <w:style w:type="character" w:styleId="afe">
    <w:name w:val="annotation reference"/>
    <w:basedOn w:val="a1"/>
    <w:uiPriority w:val="99"/>
    <w:semiHidden/>
    <w:unhideWhenUsed/>
    <w:rsid w:val="00D64FF7"/>
    <w:rPr>
      <w:sz w:val="16"/>
      <w:szCs w:val="16"/>
    </w:rPr>
  </w:style>
  <w:style w:type="paragraph" w:styleId="24" w:customStyle="1">
    <w:name w:val="Абзац списка2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aff" w:customStyle="1">
    <w:name w:val="Заголовок"/>
    <w:basedOn w:val="a"/>
    <w:next w:val="a0"/>
    <w:uiPriority w:val="99"/>
    <w:qFormat/>
    <w:rsid w:val="00D64FF7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25" w:customStyle="1">
    <w:name w:val="Название2"/>
    <w:basedOn w:val="a"/>
    <w:uiPriority w:val="99"/>
    <w:rsid w:val="00D64FF7"/>
    <w:pPr>
      <w:widowControl/>
      <w:suppressLineNumbers/>
      <w:spacing w:before="120" w:after="120" w:line="276" w:lineRule="auto"/>
      <w:textAlignment w:val="auto"/>
    </w:pPr>
    <w:rPr>
      <w:rFonts w:ascii="Calibri" w:hAnsi="Calibri" w:eastAsia="Times New Roman" w:cs="Tahoma"/>
      <w:i/>
      <w:iCs/>
      <w:kern w:val="0"/>
      <w:lang w:eastAsia="ar-SA" w:bidi="ar-SA"/>
    </w:rPr>
  </w:style>
  <w:style w:type="paragraph" w:styleId="26" w:customStyle="1">
    <w:name w:val="Указатель2"/>
    <w:basedOn w:val="a"/>
    <w:uiPriority w:val="99"/>
    <w:rsid w:val="00D64FF7"/>
    <w:pPr>
      <w:widowControl/>
      <w:suppressLineNumbers/>
      <w:spacing w:after="200" w:line="276" w:lineRule="auto"/>
      <w:textAlignment w:val="auto"/>
    </w:pPr>
    <w:rPr>
      <w:rFonts w:ascii="Calibri" w:hAnsi="Calibri" w:eastAsia="Times New Roman" w:cs="Tahoma"/>
      <w:kern w:val="0"/>
      <w:sz w:val="22"/>
      <w:szCs w:val="22"/>
      <w:lang w:eastAsia="ar-SA" w:bidi="ar-SA"/>
    </w:rPr>
  </w:style>
  <w:style w:type="paragraph" w:styleId="aff0" w:customStyle="1">
    <w:name w:val="Основной для программы"/>
    <w:basedOn w:val="Standard"/>
    <w:uiPriority w:val="99"/>
    <w:rsid w:val="00D64FF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D64FF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aff2" w:customStyle="1">
    <w:name w:val="*Абзац"/>
    <w:basedOn w:val="aff1"/>
    <w:uiPriority w:val="99"/>
    <w:rsid w:val="00D64FF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styleId="31" w:customStyle="1">
    <w:name w:val="Абзац списка3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41" w:customStyle="1">
    <w:name w:val="Абзац списка4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5" w:customStyle="1">
    <w:name w:val="Абзац списка5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character" w:styleId="1f" w:customStyle="1">
    <w:name w:val="Название Знак1"/>
    <w:basedOn w:val="a1"/>
    <w:uiPriority w:val="10"/>
    <w:rsid w:val="00D64FF7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styleId="27" w:customStyle="1">
    <w:name w:val="Нет списка2"/>
    <w:next w:val="a3"/>
    <w:uiPriority w:val="99"/>
    <w:semiHidden/>
    <w:unhideWhenUsed/>
    <w:rsid w:val="00D64FF7"/>
  </w:style>
  <w:style w:type="paragraph" w:styleId="msonormal0" w:customStyle="1">
    <w:name w:val="msonormal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styleId="apple-converted-space" w:customStyle="1">
    <w:name w:val="apple-converted-space"/>
    <w:rsid w:val="00D64FF7"/>
  </w:style>
  <w:style w:type="paragraph" w:styleId="6" w:customStyle="1">
    <w:name w:val="Абзац списка6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7" w:customStyle="1">
    <w:name w:val="Абзац списка7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8" w:customStyle="1">
    <w:name w:val="Абзац списка8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9" w:customStyle="1">
    <w:name w:val="Абзац списка9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Default" w:customStyle="1">
    <w:name w:val="Default"/>
    <w:uiPriority w:val="99"/>
    <w:rsid w:val="00D64FF7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D64FF7"/>
    <w:rPr>
      <w:color w:val="0000FF"/>
      <w:u w:val="single"/>
    </w:rPr>
  </w:style>
  <w:style w:type="character" w:styleId="aff4">
    <w:name w:val="Strong"/>
    <w:basedOn w:val="a1"/>
    <w:uiPriority w:val="22"/>
    <w:qFormat/>
    <w:rsid w:val="00D64FF7"/>
    <w:rPr>
      <w:b/>
      <w:bCs/>
    </w:rPr>
  </w:style>
  <w:style w:type="paragraph" w:styleId="aff5" w:customStyle="1">
    <w:name w:val="Базовый"/>
    <w:uiPriority w:val="99"/>
    <w:rsid w:val="00D64FF7"/>
    <w:pPr>
      <w:tabs>
        <w:tab w:val="left" w:pos="708"/>
      </w:tabs>
      <w:suppressAutoHyphens/>
    </w:pPr>
    <w:rPr>
      <w:rFonts w:ascii="Calibri" w:hAnsi="Calibri" w:eastAsia="Times New Roman" w:cs="Times New Roman"/>
      <w:color w:val="00000A"/>
    </w:rPr>
  </w:style>
  <w:style w:type="paragraph" w:styleId="Textbody" w:customStyle="1">
    <w:name w:val="Text body"/>
    <w:basedOn w:val="Standard"/>
    <w:rsid w:val="00D64FF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D64FF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styleId="Index" w:customStyle="1">
    <w:name w:val="Index"/>
    <w:basedOn w:val="Standard"/>
    <w:rsid w:val="00D64FF7"/>
    <w:pPr>
      <w:suppressLineNumbers/>
    </w:pPr>
    <w:rPr>
      <w:rFonts w:eastAsia="Arial Unicode MS"/>
      <w:lang w:val="ru-RU" w:eastAsia="ru-RU" w:bidi="ar-SA"/>
    </w:rPr>
  </w:style>
  <w:style w:type="numbering" w:styleId="WW8Num5" w:customStyle="1">
    <w:name w:val="WW8Num5"/>
    <w:basedOn w:val="a3"/>
    <w:rsid w:val="00D64FF7"/>
    <w:pPr>
      <w:numPr>
        <w:numId w:val="14"/>
      </w:numPr>
    </w:pPr>
  </w:style>
  <w:style w:type="numbering" w:styleId="WW8Num6" w:customStyle="1">
    <w:name w:val="WW8Num6"/>
    <w:basedOn w:val="a3"/>
    <w:rsid w:val="00D64FF7"/>
    <w:pPr>
      <w:numPr>
        <w:numId w:val="15"/>
      </w:numPr>
    </w:pPr>
  </w:style>
  <w:style w:type="numbering" w:styleId="WW8Num3" w:customStyle="1">
    <w:name w:val="WW8Num3"/>
    <w:basedOn w:val="a3"/>
    <w:rsid w:val="00D64FF7"/>
    <w:pPr>
      <w:numPr>
        <w:numId w:val="16"/>
      </w:numPr>
    </w:pPr>
  </w:style>
  <w:style w:type="numbering" w:styleId="WW8Num4" w:customStyle="1">
    <w:name w:val="WW8Num4"/>
    <w:basedOn w:val="a3"/>
    <w:rsid w:val="00D64FF7"/>
    <w:pPr>
      <w:numPr>
        <w:numId w:val="17"/>
      </w:numPr>
    </w:pPr>
  </w:style>
  <w:style w:type="character" w:styleId="fulltext" w:customStyle="1">
    <w:name w:val="full_text"/>
    <w:basedOn w:val="a1"/>
    <w:rsid w:val="00D64FF7"/>
  </w:style>
  <w:style w:type="character" w:styleId="aff7">
    <w:name w:val="FollowedHyperlink"/>
    <w:basedOn w:val="a1"/>
    <w:uiPriority w:val="99"/>
    <w:semiHidden/>
    <w:unhideWhenUsed/>
    <w:rsid w:val="00D64FF7"/>
    <w:rPr>
      <w:color w:val="800080"/>
      <w:u w:val="single"/>
    </w:rPr>
  </w:style>
  <w:style w:type="character" w:styleId="32" w:customStyle="1">
    <w:name w:val="Основной шрифт абзаца3"/>
    <w:rsid w:val="00D64FF7"/>
  </w:style>
  <w:style w:type="numbering" w:styleId="110" w:customStyle="1">
    <w:name w:val="Нет списка11"/>
    <w:next w:val="a3"/>
    <w:uiPriority w:val="99"/>
    <w:semiHidden/>
    <w:unhideWhenUsed/>
    <w:rsid w:val="00D64FF7"/>
  </w:style>
  <w:style w:type="character" w:styleId="aff8" w:customStyle="1">
    <w:name w:val="Заголовок Знак"/>
    <w:uiPriority w:val="99"/>
    <w:rsid w:val="00D64FF7"/>
    <w:rPr>
      <w:rFonts w:ascii="Arial" w:hAnsi="Arial" w:eastAsia="Microsoft YaHei" w:cs="Mangal"/>
      <w:kern w:val="1"/>
      <w:sz w:val="28"/>
      <w:szCs w:val="2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D64FF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D64FF7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D64FF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D64FF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64FF7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D64FF7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D64FF7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D64FF7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D64FF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D64FF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D64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D64FF7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D64FF7"/>
  </w:style>
  <w:style w:type="character" w:customStyle="1" w:styleId="a7">
    <w:name w:val="Маркеры списка"/>
    <w:rsid w:val="00D64FF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D64FF7"/>
  </w:style>
  <w:style w:type="character" w:styleId="a9">
    <w:name w:val="Emphasis"/>
    <w:qFormat/>
    <w:rsid w:val="00D64FF7"/>
    <w:rPr>
      <w:i/>
      <w:iCs/>
    </w:rPr>
  </w:style>
  <w:style w:type="character" w:customStyle="1" w:styleId="WW8Num11z0">
    <w:name w:val="WW8Num11z0"/>
    <w:rsid w:val="00D64FF7"/>
    <w:rPr>
      <w:rFonts w:ascii="Symbol" w:hAnsi="Symbol"/>
    </w:rPr>
  </w:style>
  <w:style w:type="character" w:customStyle="1" w:styleId="WWCharLFO4LVL1">
    <w:name w:val="WW_CharLFO4LVL1"/>
    <w:rsid w:val="00D64FF7"/>
    <w:rPr>
      <w:rFonts w:ascii="Symbol" w:hAnsi="Symbol"/>
    </w:rPr>
  </w:style>
  <w:style w:type="character" w:customStyle="1" w:styleId="aa">
    <w:name w:val="Верхний колонтитул Знак"/>
    <w:uiPriority w:val="99"/>
    <w:rsid w:val="00D64FF7"/>
    <w:rPr>
      <w:szCs w:val="21"/>
    </w:rPr>
  </w:style>
  <w:style w:type="character" w:customStyle="1" w:styleId="ab">
    <w:name w:val="Нижний колонтитул Знак"/>
    <w:uiPriority w:val="99"/>
    <w:rsid w:val="00D64FF7"/>
    <w:rPr>
      <w:szCs w:val="21"/>
    </w:rPr>
  </w:style>
  <w:style w:type="character" w:customStyle="1" w:styleId="WWCharLFO5LVL1">
    <w:name w:val="WW_CharLFO5LVL1"/>
    <w:rsid w:val="00D64FF7"/>
    <w:rPr>
      <w:rFonts w:ascii="OpenSymbol" w:eastAsia="OpenSymbol" w:hAnsi="OpenSymbol" w:cs="OpenSymbol"/>
    </w:rPr>
  </w:style>
  <w:style w:type="character" w:customStyle="1" w:styleId="WWCharLFO5LVL2">
    <w:name w:val="WW_CharLFO5LVL2"/>
    <w:rsid w:val="00D64FF7"/>
    <w:rPr>
      <w:rFonts w:ascii="OpenSymbol" w:eastAsia="OpenSymbol" w:hAnsi="OpenSymbol" w:cs="OpenSymbol"/>
    </w:rPr>
  </w:style>
  <w:style w:type="character" w:customStyle="1" w:styleId="WWCharLFO5LVL3">
    <w:name w:val="WW_CharLFO5LVL3"/>
    <w:rsid w:val="00D64FF7"/>
    <w:rPr>
      <w:rFonts w:ascii="OpenSymbol" w:eastAsia="OpenSymbol" w:hAnsi="OpenSymbol" w:cs="OpenSymbol"/>
    </w:rPr>
  </w:style>
  <w:style w:type="character" w:customStyle="1" w:styleId="WWCharLFO5LVL4">
    <w:name w:val="WW_CharLFO5LVL4"/>
    <w:rsid w:val="00D64FF7"/>
    <w:rPr>
      <w:rFonts w:ascii="OpenSymbol" w:eastAsia="OpenSymbol" w:hAnsi="OpenSymbol" w:cs="OpenSymbol"/>
    </w:rPr>
  </w:style>
  <w:style w:type="character" w:customStyle="1" w:styleId="WWCharLFO5LVL5">
    <w:name w:val="WW_CharLFO5LVL5"/>
    <w:rsid w:val="00D64FF7"/>
    <w:rPr>
      <w:rFonts w:ascii="OpenSymbol" w:eastAsia="OpenSymbol" w:hAnsi="OpenSymbol" w:cs="OpenSymbol"/>
    </w:rPr>
  </w:style>
  <w:style w:type="character" w:customStyle="1" w:styleId="WWCharLFO5LVL6">
    <w:name w:val="WW_CharLFO5LVL6"/>
    <w:rsid w:val="00D64FF7"/>
    <w:rPr>
      <w:rFonts w:ascii="OpenSymbol" w:eastAsia="OpenSymbol" w:hAnsi="OpenSymbol" w:cs="OpenSymbol"/>
    </w:rPr>
  </w:style>
  <w:style w:type="character" w:customStyle="1" w:styleId="WWCharLFO5LVL7">
    <w:name w:val="WW_CharLFO5LVL7"/>
    <w:rsid w:val="00D64FF7"/>
    <w:rPr>
      <w:rFonts w:ascii="OpenSymbol" w:eastAsia="OpenSymbol" w:hAnsi="OpenSymbol" w:cs="OpenSymbol"/>
    </w:rPr>
  </w:style>
  <w:style w:type="character" w:customStyle="1" w:styleId="WWCharLFO5LVL8">
    <w:name w:val="WW_CharLFO5LVL8"/>
    <w:rsid w:val="00D64FF7"/>
    <w:rPr>
      <w:rFonts w:ascii="OpenSymbol" w:eastAsia="OpenSymbol" w:hAnsi="OpenSymbol" w:cs="OpenSymbol"/>
    </w:rPr>
  </w:style>
  <w:style w:type="character" w:customStyle="1" w:styleId="WWCharLFO5LVL9">
    <w:name w:val="WW_CharLFO5LVL9"/>
    <w:rsid w:val="00D64FF7"/>
    <w:rPr>
      <w:rFonts w:ascii="OpenSymbol" w:eastAsia="OpenSymbol" w:hAnsi="OpenSymbol" w:cs="OpenSymbol"/>
    </w:rPr>
  </w:style>
  <w:style w:type="character" w:customStyle="1" w:styleId="WWCharLFO6LVL1">
    <w:name w:val="WW_CharLFO6LVL1"/>
    <w:rsid w:val="00D64FF7"/>
    <w:rPr>
      <w:rFonts w:ascii="OpenSymbol" w:eastAsia="OpenSymbol" w:hAnsi="OpenSymbol" w:cs="OpenSymbol"/>
    </w:rPr>
  </w:style>
  <w:style w:type="character" w:customStyle="1" w:styleId="WWCharLFO6LVL2">
    <w:name w:val="WW_CharLFO6LVL2"/>
    <w:rsid w:val="00D64FF7"/>
    <w:rPr>
      <w:rFonts w:ascii="OpenSymbol" w:eastAsia="OpenSymbol" w:hAnsi="OpenSymbol" w:cs="OpenSymbol"/>
    </w:rPr>
  </w:style>
  <w:style w:type="character" w:customStyle="1" w:styleId="WWCharLFO6LVL3">
    <w:name w:val="WW_CharLFO6LVL3"/>
    <w:rsid w:val="00D64FF7"/>
    <w:rPr>
      <w:rFonts w:ascii="OpenSymbol" w:eastAsia="OpenSymbol" w:hAnsi="OpenSymbol" w:cs="OpenSymbol"/>
    </w:rPr>
  </w:style>
  <w:style w:type="character" w:customStyle="1" w:styleId="WWCharLFO6LVL4">
    <w:name w:val="WW_CharLFO6LVL4"/>
    <w:rsid w:val="00D64FF7"/>
    <w:rPr>
      <w:rFonts w:ascii="OpenSymbol" w:eastAsia="OpenSymbol" w:hAnsi="OpenSymbol" w:cs="OpenSymbol"/>
    </w:rPr>
  </w:style>
  <w:style w:type="character" w:customStyle="1" w:styleId="WWCharLFO6LVL5">
    <w:name w:val="WW_CharLFO6LVL5"/>
    <w:rsid w:val="00D64FF7"/>
    <w:rPr>
      <w:rFonts w:ascii="OpenSymbol" w:eastAsia="OpenSymbol" w:hAnsi="OpenSymbol" w:cs="OpenSymbol"/>
    </w:rPr>
  </w:style>
  <w:style w:type="character" w:customStyle="1" w:styleId="WWCharLFO6LVL6">
    <w:name w:val="WW_CharLFO6LVL6"/>
    <w:rsid w:val="00D64FF7"/>
    <w:rPr>
      <w:rFonts w:ascii="OpenSymbol" w:eastAsia="OpenSymbol" w:hAnsi="OpenSymbol" w:cs="OpenSymbol"/>
    </w:rPr>
  </w:style>
  <w:style w:type="character" w:customStyle="1" w:styleId="WWCharLFO6LVL7">
    <w:name w:val="WW_CharLFO6LVL7"/>
    <w:rsid w:val="00D64FF7"/>
    <w:rPr>
      <w:rFonts w:ascii="OpenSymbol" w:eastAsia="OpenSymbol" w:hAnsi="OpenSymbol" w:cs="OpenSymbol"/>
    </w:rPr>
  </w:style>
  <w:style w:type="character" w:customStyle="1" w:styleId="WWCharLFO6LVL8">
    <w:name w:val="WW_CharLFO6LVL8"/>
    <w:rsid w:val="00D64FF7"/>
    <w:rPr>
      <w:rFonts w:ascii="OpenSymbol" w:eastAsia="OpenSymbol" w:hAnsi="OpenSymbol" w:cs="OpenSymbol"/>
    </w:rPr>
  </w:style>
  <w:style w:type="character" w:customStyle="1" w:styleId="WWCharLFO6LVL9">
    <w:name w:val="WW_CharLFO6LVL9"/>
    <w:rsid w:val="00D64FF7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D64FF7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D64FF7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D64FF7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D64FF7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D64FF7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D64FF7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D64FF7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D64FF7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D64FF7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D64FF7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D64FF7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D64FF7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D64FF7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D64FF7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D64FF7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D64FF7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D64FF7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D64FF7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D64FF7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D64FF7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D64FF7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D64FF7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D64FF7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D64FF7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D64FF7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D64FF7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D64FF7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D64FF7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D64FF7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D64FF7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D64FF7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D64FF7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D64FF7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D64FF7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D64FF7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D64FF7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D64FF7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D64FF7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D64FF7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D64FF7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D64FF7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D64FF7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D64FF7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D64FF7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D64FF7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D64FF7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D64FF7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D64FF7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D64FF7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D64FF7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D64FF7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D64FF7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D64FF7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D64FF7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D64FF7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D64FF7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D64FF7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D64FF7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D64FF7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D64FF7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D64FF7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D64FF7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D64FF7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D64FF7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D64FF7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D64FF7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D64FF7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D64FF7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D64FF7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D64FF7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D64FF7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D64FF7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D64FF7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D64FF7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D64FF7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D64FF7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D64FF7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D64FF7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D64FF7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D64FF7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D64FF7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D64FF7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D64FF7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D64FF7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D64FF7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D64FF7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D64FF7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D64FF7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D64FF7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D64FF7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D64FF7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D64FF7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D64FF7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D64FF7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D64FF7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D64FF7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D64FF7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D64FF7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D64FF7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D64FF7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D64FF7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D64FF7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D64FF7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D64FF7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D64FF7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D64FF7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D64FF7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D64FF7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D64FF7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D64FF7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D64FF7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D64FF7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D64FF7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D64FF7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D64FF7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D64FF7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D64FF7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D64FF7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D64FF7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D64FF7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D64FF7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D64FF7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D64FF7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D64FF7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D64FF7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D64FF7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D64FF7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D64FF7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D64FF7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D64FF7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D64FF7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D64FF7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D64FF7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D64FF7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D64FF7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D64FF7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D64FF7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D64FF7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D64FF7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D64FF7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D64FF7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D64FF7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D64FF7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D64FF7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D64FF7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D64FF7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D64FF7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D64FF7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D64FF7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D64FF7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D64FF7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D64FF7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D64FF7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D64FF7"/>
  </w:style>
  <w:style w:type="character" w:customStyle="1" w:styleId="ae">
    <w:name w:val="Название Знак"/>
    <w:basedOn w:val="a1"/>
    <w:link w:val="ac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D64FF7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D64FF7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D64FF7"/>
  </w:style>
  <w:style w:type="paragraph" w:customStyle="1" w:styleId="15">
    <w:name w:val="Название объекта1"/>
    <w:basedOn w:val="a"/>
    <w:uiPriority w:val="99"/>
    <w:rsid w:val="00D64FF7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D64FF7"/>
    <w:pPr>
      <w:suppressLineNumbers/>
    </w:pPr>
  </w:style>
  <w:style w:type="paragraph" w:customStyle="1" w:styleId="af1">
    <w:name w:val="Заголовок таблицы"/>
    <w:basedOn w:val="a6"/>
    <w:uiPriority w:val="99"/>
    <w:rsid w:val="00D64FF7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D64FF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D64FF7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D64FF7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D64F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D64FF7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D64FF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D64FF7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D64FF7"/>
    <w:rPr>
      <w:rFonts w:ascii="Times New Roman" w:hAnsi="Times New Roman" w:cs="Times New Roman" w:hint="default"/>
    </w:rPr>
  </w:style>
  <w:style w:type="character" w:customStyle="1" w:styleId="WW8Num3z0">
    <w:name w:val="WW8Num3z0"/>
    <w:rsid w:val="00D64FF7"/>
    <w:rPr>
      <w:rFonts w:ascii="Times New Roman" w:hAnsi="Times New Roman" w:cs="Times New Roman" w:hint="default"/>
    </w:rPr>
  </w:style>
  <w:style w:type="character" w:customStyle="1" w:styleId="WW8Num3z1">
    <w:name w:val="WW8Num3z1"/>
    <w:rsid w:val="00D64FF7"/>
    <w:rPr>
      <w:rFonts w:ascii="Courier New" w:hAnsi="Courier New" w:cs="Courier New" w:hint="default"/>
    </w:rPr>
  </w:style>
  <w:style w:type="character" w:customStyle="1" w:styleId="WW8Num4z0">
    <w:name w:val="WW8Num4z0"/>
    <w:rsid w:val="00D64FF7"/>
    <w:rPr>
      <w:rFonts w:ascii="Symbol" w:hAnsi="Symbol" w:hint="default"/>
    </w:rPr>
  </w:style>
  <w:style w:type="character" w:customStyle="1" w:styleId="WW8Num4z1">
    <w:name w:val="WW8Num4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D64FF7"/>
    <w:rPr>
      <w:rFonts w:ascii="Times New Roman" w:hAnsi="Times New Roman" w:cs="Times New Roman" w:hint="default"/>
    </w:rPr>
  </w:style>
  <w:style w:type="character" w:customStyle="1" w:styleId="WW8Num5z1">
    <w:name w:val="WW8Num5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D64FF7"/>
    <w:rPr>
      <w:rFonts w:ascii="Symbol" w:hAnsi="Symbol" w:hint="default"/>
    </w:rPr>
  </w:style>
  <w:style w:type="character" w:customStyle="1" w:styleId="WW8Num10z1">
    <w:name w:val="WW8Num10z1"/>
    <w:rsid w:val="00D64FF7"/>
    <w:rPr>
      <w:rFonts w:ascii="Courier New" w:hAnsi="Courier New" w:cs="Courier New" w:hint="default"/>
    </w:rPr>
  </w:style>
  <w:style w:type="character" w:customStyle="1" w:styleId="WW8Num11z1">
    <w:name w:val="WW8Num11z1"/>
    <w:rsid w:val="00D64FF7"/>
    <w:rPr>
      <w:rFonts w:ascii="Courier New" w:hAnsi="Courier New" w:cs="Courier New" w:hint="default"/>
    </w:rPr>
  </w:style>
  <w:style w:type="character" w:customStyle="1" w:styleId="WW8Num12z0">
    <w:name w:val="WW8Num12z0"/>
    <w:rsid w:val="00D64FF7"/>
    <w:rPr>
      <w:rFonts w:ascii="Symbol" w:hAnsi="Symbol" w:hint="default"/>
    </w:rPr>
  </w:style>
  <w:style w:type="character" w:customStyle="1" w:styleId="WW8Num12z1">
    <w:name w:val="WW8Num12z1"/>
    <w:rsid w:val="00D64FF7"/>
    <w:rPr>
      <w:rFonts w:ascii="Courier New" w:hAnsi="Courier New" w:cs="Courier New" w:hint="default"/>
    </w:rPr>
  </w:style>
  <w:style w:type="character" w:customStyle="1" w:styleId="WW8Num13z0">
    <w:name w:val="WW8Num13z0"/>
    <w:rsid w:val="00D64FF7"/>
    <w:rPr>
      <w:rFonts w:ascii="Symbol" w:hAnsi="Symbol" w:hint="default"/>
    </w:rPr>
  </w:style>
  <w:style w:type="character" w:customStyle="1" w:styleId="WW8Num13z1">
    <w:name w:val="WW8Num13z1"/>
    <w:rsid w:val="00D64FF7"/>
    <w:rPr>
      <w:rFonts w:ascii="Courier New" w:hAnsi="Courier New" w:cs="Courier New" w:hint="default"/>
    </w:rPr>
  </w:style>
  <w:style w:type="character" w:customStyle="1" w:styleId="WW8Num14z0">
    <w:name w:val="WW8Num14z0"/>
    <w:rsid w:val="00D64FF7"/>
    <w:rPr>
      <w:rFonts w:ascii="Symbol" w:hAnsi="Symbol" w:hint="default"/>
    </w:rPr>
  </w:style>
  <w:style w:type="character" w:customStyle="1" w:styleId="WW8Num14z1">
    <w:name w:val="WW8Num14z1"/>
    <w:rsid w:val="00D64FF7"/>
    <w:rPr>
      <w:rFonts w:ascii="Courier New" w:hAnsi="Courier New" w:cs="Courier New" w:hint="default"/>
    </w:rPr>
  </w:style>
  <w:style w:type="character" w:customStyle="1" w:styleId="WW8Num15z0">
    <w:name w:val="WW8Num15z0"/>
    <w:rsid w:val="00D64FF7"/>
    <w:rPr>
      <w:rFonts w:ascii="Symbol" w:hAnsi="Symbol" w:cs="OpenSymbol" w:hint="default"/>
    </w:rPr>
  </w:style>
  <w:style w:type="character" w:customStyle="1" w:styleId="WW8Num16z0">
    <w:name w:val="WW8Num16z0"/>
    <w:rsid w:val="00D64FF7"/>
    <w:rPr>
      <w:rFonts w:ascii="Symbol" w:hAnsi="Symbol" w:cs="OpenSymbol" w:hint="default"/>
    </w:rPr>
  </w:style>
  <w:style w:type="character" w:customStyle="1" w:styleId="WW8Num17z0">
    <w:name w:val="WW8Num17z0"/>
    <w:rsid w:val="00D64FF7"/>
    <w:rPr>
      <w:rFonts w:ascii="Symbol" w:hAnsi="Symbol" w:cs="OpenSymbol" w:hint="default"/>
    </w:rPr>
  </w:style>
  <w:style w:type="character" w:customStyle="1" w:styleId="WW8Num18z0">
    <w:name w:val="WW8Num18z0"/>
    <w:rsid w:val="00D64FF7"/>
    <w:rPr>
      <w:rFonts w:ascii="Symbol" w:hAnsi="Symbol" w:cs="OpenSymbol" w:hint="default"/>
    </w:rPr>
  </w:style>
  <w:style w:type="character" w:customStyle="1" w:styleId="WW8Num19z0">
    <w:name w:val="WW8Num19z0"/>
    <w:rsid w:val="00D64FF7"/>
    <w:rPr>
      <w:rFonts w:ascii="Symbol" w:hAnsi="Symbol" w:cs="OpenSymbol" w:hint="default"/>
    </w:rPr>
  </w:style>
  <w:style w:type="character" w:customStyle="1" w:styleId="WW8Num20z0">
    <w:name w:val="WW8Num20z0"/>
    <w:rsid w:val="00D64FF7"/>
    <w:rPr>
      <w:rFonts w:ascii="Symbol" w:hAnsi="Symbol" w:cs="OpenSymbol" w:hint="default"/>
    </w:rPr>
  </w:style>
  <w:style w:type="character" w:customStyle="1" w:styleId="WW8Num21z0">
    <w:name w:val="WW8Num21z0"/>
    <w:rsid w:val="00D64FF7"/>
    <w:rPr>
      <w:rFonts w:ascii="Symbol" w:hAnsi="Symbol" w:cs="OpenSymbol" w:hint="default"/>
    </w:rPr>
  </w:style>
  <w:style w:type="character" w:customStyle="1" w:styleId="WW8Num22z0">
    <w:name w:val="WW8Num22z0"/>
    <w:rsid w:val="00D64FF7"/>
    <w:rPr>
      <w:rFonts w:ascii="Symbol" w:hAnsi="Symbol" w:cs="OpenSymbol" w:hint="default"/>
    </w:rPr>
  </w:style>
  <w:style w:type="character" w:customStyle="1" w:styleId="WW8Num23z0">
    <w:name w:val="WW8Num23z0"/>
    <w:rsid w:val="00D64FF7"/>
    <w:rPr>
      <w:rFonts w:ascii="Symbol" w:hAnsi="Symbol" w:cs="OpenSymbol" w:hint="default"/>
    </w:rPr>
  </w:style>
  <w:style w:type="character" w:customStyle="1" w:styleId="WW8Num24z0">
    <w:name w:val="WW8Num24z0"/>
    <w:rsid w:val="00D64FF7"/>
    <w:rPr>
      <w:rFonts w:ascii="Symbol" w:hAnsi="Symbol" w:cs="OpenSymbol" w:hint="default"/>
    </w:rPr>
  </w:style>
  <w:style w:type="character" w:customStyle="1" w:styleId="WW8Num25z0">
    <w:name w:val="WW8Num25z0"/>
    <w:rsid w:val="00D64FF7"/>
    <w:rPr>
      <w:rFonts w:ascii="Symbol" w:hAnsi="Symbol" w:cs="OpenSymbol" w:hint="default"/>
    </w:rPr>
  </w:style>
  <w:style w:type="character" w:customStyle="1" w:styleId="WW8Num26z0">
    <w:name w:val="WW8Num26z0"/>
    <w:rsid w:val="00D64FF7"/>
    <w:rPr>
      <w:rFonts w:ascii="Symbol" w:hAnsi="Symbol" w:cs="OpenSymbol" w:hint="default"/>
    </w:rPr>
  </w:style>
  <w:style w:type="character" w:customStyle="1" w:styleId="WW8Num27z0">
    <w:name w:val="WW8Num27z0"/>
    <w:rsid w:val="00D64FF7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D64FF7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D64FF7"/>
    <w:rPr>
      <w:rFonts w:ascii="OpenSymbol" w:hAnsi="OpenSymbol" w:cs="Courier New" w:hint="default"/>
    </w:rPr>
  </w:style>
  <w:style w:type="character" w:customStyle="1" w:styleId="WW8Num29z0">
    <w:name w:val="WW8Num29z0"/>
    <w:rsid w:val="00D64FF7"/>
    <w:rPr>
      <w:rFonts w:ascii="Symbol" w:hAnsi="Symbol" w:hint="default"/>
    </w:rPr>
  </w:style>
  <w:style w:type="character" w:customStyle="1" w:styleId="WW8Num30z0">
    <w:name w:val="WW8Num30z0"/>
    <w:rsid w:val="00D64FF7"/>
    <w:rPr>
      <w:rFonts w:ascii="Symbol" w:hAnsi="Symbol" w:hint="default"/>
    </w:rPr>
  </w:style>
  <w:style w:type="character" w:customStyle="1" w:styleId="WW8Num31z0">
    <w:name w:val="WW8Num31z0"/>
    <w:rsid w:val="00D64FF7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D64FF7"/>
    <w:rPr>
      <w:rFonts w:ascii="Courier New" w:hAnsi="Courier New" w:cs="Courier New" w:hint="default"/>
    </w:rPr>
  </w:style>
  <w:style w:type="character" w:customStyle="1" w:styleId="WW8Num32z0">
    <w:name w:val="WW8Num32z0"/>
    <w:rsid w:val="00D64FF7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D64FF7"/>
    <w:rPr>
      <w:rFonts w:ascii="Symbol" w:hAnsi="Symbol" w:hint="default"/>
    </w:rPr>
  </w:style>
  <w:style w:type="character" w:customStyle="1" w:styleId="WW8Num34z1">
    <w:name w:val="WW8Num34z1"/>
    <w:rsid w:val="00D64FF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D64FF7"/>
  </w:style>
  <w:style w:type="character" w:customStyle="1" w:styleId="WW8Num15z1">
    <w:name w:val="WW8Num15z1"/>
    <w:rsid w:val="00D64FF7"/>
    <w:rPr>
      <w:rFonts w:ascii="OpenSymbol" w:hAnsi="OpenSymbol" w:cs="OpenSymbol" w:hint="default"/>
    </w:rPr>
  </w:style>
  <w:style w:type="character" w:customStyle="1" w:styleId="WW8Num29z1">
    <w:name w:val="WW8Num29z1"/>
    <w:rsid w:val="00D64FF7"/>
    <w:rPr>
      <w:rFonts w:ascii="OpenSymbol" w:hAnsi="OpenSymbol" w:cs="Courier New" w:hint="default"/>
    </w:rPr>
  </w:style>
  <w:style w:type="character" w:customStyle="1" w:styleId="WW8Num33z0">
    <w:name w:val="WW8Num33z0"/>
    <w:rsid w:val="00D64FF7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D64FF7"/>
    <w:rPr>
      <w:rFonts w:ascii="Symbol" w:hAnsi="Symbol" w:hint="default"/>
    </w:rPr>
  </w:style>
  <w:style w:type="character" w:customStyle="1" w:styleId="WW-Absatz-Standardschriftart">
    <w:name w:val="WW-Absatz-Standardschriftart"/>
    <w:rsid w:val="00D64FF7"/>
  </w:style>
  <w:style w:type="character" w:customStyle="1" w:styleId="WW8Num7z0">
    <w:name w:val="WW8Num7z0"/>
    <w:rsid w:val="00D64FF7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D64FF7"/>
    <w:rPr>
      <w:rFonts w:ascii="OpenSymbol" w:hAnsi="OpenSymbol" w:cs="OpenSymbol" w:hint="default"/>
    </w:rPr>
  </w:style>
  <w:style w:type="character" w:customStyle="1" w:styleId="WW8Num17z1">
    <w:name w:val="WW8Num17z1"/>
    <w:rsid w:val="00D64FF7"/>
    <w:rPr>
      <w:rFonts w:ascii="OpenSymbol" w:hAnsi="OpenSymbol" w:cs="OpenSymbol" w:hint="default"/>
    </w:rPr>
  </w:style>
  <w:style w:type="character" w:customStyle="1" w:styleId="WW8Num18z1">
    <w:name w:val="WW8Num18z1"/>
    <w:rsid w:val="00D64FF7"/>
    <w:rPr>
      <w:rFonts w:ascii="OpenSymbol" w:hAnsi="OpenSymbol" w:cs="OpenSymbol" w:hint="default"/>
    </w:rPr>
  </w:style>
  <w:style w:type="character" w:customStyle="1" w:styleId="WW8Num32z1">
    <w:name w:val="WW8Num32z1"/>
    <w:rsid w:val="00D64FF7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D64FF7"/>
  </w:style>
  <w:style w:type="character" w:customStyle="1" w:styleId="WW8Num19z1">
    <w:name w:val="WW8Num19z1"/>
    <w:rsid w:val="00D64FF7"/>
    <w:rPr>
      <w:rFonts w:ascii="OpenSymbol" w:hAnsi="OpenSymbol" w:cs="OpenSymbol" w:hint="default"/>
    </w:rPr>
  </w:style>
  <w:style w:type="character" w:customStyle="1" w:styleId="WW8Num33z1">
    <w:name w:val="WW8Num33z1"/>
    <w:rsid w:val="00D64FF7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D64FF7"/>
  </w:style>
  <w:style w:type="character" w:customStyle="1" w:styleId="WW-Absatz-Standardschriftart111">
    <w:name w:val="WW-Absatz-Standardschriftart111"/>
    <w:rsid w:val="00D64FF7"/>
  </w:style>
  <w:style w:type="character" w:customStyle="1" w:styleId="WW-Absatz-Standardschriftart1111">
    <w:name w:val="WW-Absatz-Standardschriftart1111"/>
    <w:rsid w:val="00D64FF7"/>
  </w:style>
  <w:style w:type="character" w:customStyle="1" w:styleId="WW-Absatz-Standardschriftart11111">
    <w:name w:val="WW-Absatz-Standardschriftart11111"/>
    <w:rsid w:val="00D64FF7"/>
  </w:style>
  <w:style w:type="character" w:customStyle="1" w:styleId="WW-Absatz-Standardschriftart111111">
    <w:name w:val="WW-Absatz-Standardschriftart111111"/>
    <w:rsid w:val="00D64FF7"/>
  </w:style>
  <w:style w:type="character" w:customStyle="1" w:styleId="WW-Absatz-Standardschriftart1111111">
    <w:name w:val="WW-Absatz-Standardschriftart1111111"/>
    <w:rsid w:val="00D64FF7"/>
  </w:style>
  <w:style w:type="character" w:customStyle="1" w:styleId="WW8Num20z1">
    <w:name w:val="WW8Num20z1"/>
    <w:rsid w:val="00D64FF7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D64FF7"/>
  </w:style>
  <w:style w:type="character" w:customStyle="1" w:styleId="WW8Num21z1">
    <w:name w:val="WW8Num21z1"/>
    <w:rsid w:val="00D64FF7"/>
    <w:rPr>
      <w:rFonts w:ascii="OpenSymbol" w:hAnsi="OpenSymbol" w:cs="OpenSymbol" w:hint="default"/>
    </w:rPr>
  </w:style>
  <w:style w:type="character" w:customStyle="1" w:styleId="WW8Num22z1">
    <w:name w:val="WW8Num22z1"/>
    <w:rsid w:val="00D64FF7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D64FF7"/>
  </w:style>
  <w:style w:type="character" w:customStyle="1" w:styleId="WW-Absatz-Standardschriftart1111111111">
    <w:name w:val="WW-Absatz-Standardschriftart1111111111"/>
    <w:rsid w:val="00D64FF7"/>
  </w:style>
  <w:style w:type="character" w:customStyle="1" w:styleId="WW-Absatz-Standardschriftart11111111111">
    <w:name w:val="WW-Absatz-Standardschriftart11111111111"/>
    <w:rsid w:val="00D64FF7"/>
  </w:style>
  <w:style w:type="character" w:customStyle="1" w:styleId="WW8Num6z1">
    <w:name w:val="WW8Num6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D64FF7"/>
    <w:rPr>
      <w:rFonts w:ascii="Times New Roman" w:hAnsi="Times New Roman" w:cs="Times New Roman" w:hint="default"/>
    </w:rPr>
  </w:style>
  <w:style w:type="character" w:customStyle="1" w:styleId="WW8Num23z1">
    <w:name w:val="WW8Num23z1"/>
    <w:rsid w:val="00D64FF7"/>
    <w:rPr>
      <w:rFonts w:ascii="OpenSymbol" w:hAnsi="OpenSymbol" w:cs="OpenSymbol" w:hint="default"/>
    </w:rPr>
  </w:style>
  <w:style w:type="character" w:customStyle="1" w:styleId="WW8Num36z0">
    <w:name w:val="WW8Num36z0"/>
    <w:rsid w:val="00D64FF7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D64FF7"/>
  </w:style>
  <w:style w:type="character" w:customStyle="1" w:styleId="WW8Num24z1">
    <w:name w:val="WW8Num24z1"/>
    <w:rsid w:val="00D64FF7"/>
    <w:rPr>
      <w:rFonts w:ascii="OpenSymbol" w:hAnsi="OpenSymbol" w:cs="OpenSymbol" w:hint="default"/>
    </w:rPr>
  </w:style>
  <w:style w:type="character" w:customStyle="1" w:styleId="WW8Num25z1">
    <w:name w:val="WW8Num25z1"/>
    <w:rsid w:val="00D64FF7"/>
    <w:rPr>
      <w:rFonts w:ascii="OpenSymbol" w:hAnsi="OpenSymbol" w:cs="OpenSymbol" w:hint="default"/>
    </w:rPr>
  </w:style>
  <w:style w:type="character" w:customStyle="1" w:styleId="WW8Num26z1">
    <w:name w:val="WW8Num26z1"/>
    <w:rsid w:val="00D64FF7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D64FF7"/>
  </w:style>
  <w:style w:type="character" w:customStyle="1" w:styleId="WW8Num7z1">
    <w:name w:val="WW8Num7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D64FF7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D64FF7"/>
  </w:style>
  <w:style w:type="character" w:customStyle="1" w:styleId="WW8Num1z0">
    <w:name w:val="WW8Num1z0"/>
    <w:rsid w:val="00D64FF7"/>
    <w:rPr>
      <w:rFonts w:ascii="Times New Roman" w:hAnsi="Times New Roman" w:cs="Times New Roman" w:hint="default"/>
    </w:rPr>
  </w:style>
  <w:style w:type="character" w:customStyle="1" w:styleId="WW8Num3z2">
    <w:name w:val="WW8Num3z2"/>
    <w:rsid w:val="00D64FF7"/>
    <w:rPr>
      <w:rFonts w:ascii="Wingdings" w:hAnsi="Wingdings" w:hint="default"/>
    </w:rPr>
  </w:style>
  <w:style w:type="character" w:customStyle="1" w:styleId="WW8Num3z3">
    <w:name w:val="WW8Num3z3"/>
    <w:rsid w:val="00D64FF7"/>
    <w:rPr>
      <w:rFonts w:ascii="Symbol" w:hAnsi="Symbol" w:hint="default"/>
    </w:rPr>
  </w:style>
  <w:style w:type="character" w:customStyle="1" w:styleId="WW8Num10z2">
    <w:name w:val="WW8Num10z2"/>
    <w:rsid w:val="00D64FF7"/>
    <w:rPr>
      <w:rFonts w:ascii="Wingdings" w:hAnsi="Wingdings" w:hint="default"/>
    </w:rPr>
  </w:style>
  <w:style w:type="character" w:customStyle="1" w:styleId="WW8Num11z2">
    <w:name w:val="WW8Num11z2"/>
    <w:rsid w:val="00D64FF7"/>
    <w:rPr>
      <w:rFonts w:ascii="Wingdings" w:hAnsi="Wingdings" w:hint="default"/>
    </w:rPr>
  </w:style>
  <w:style w:type="character" w:customStyle="1" w:styleId="WW8Num12z2">
    <w:name w:val="WW8Num12z2"/>
    <w:rsid w:val="00D64FF7"/>
    <w:rPr>
      <w:rFonts w:ascii="Wingdings" w:hAnsi="Wingdings" w:hint="default"/>
    </w:rPr>
  </w:style>
  <w:style w:type="character" w:customStyle="1" w:styleId="WW8Num13z2">
    <w:name w:val="WW8Num13z2"/>
    <w:rsid w:val="00D64FF7"/>
    <w:rPr>
      <w:rFonts w:ascii="Wingdings" w:hAnsi="Wingdings" w:hint="default"/>
    </w:rPr>
  </w:style>
  <w:style w:type="character" w:customStyle="1" w:styleId="WW8Num14z2">
    <w:name w:val="WW8Num14z2"/>
    <w:rsid w:val="00D64FF7"/>
    <w:rPr>
      <w:rFonts w:ascii="Wingdings" w:hAnsi="Wingdings" w:hint="default"/>
    </w:rPr>
  </w:style>
  <w:style w:type="character" w:customStyle="1" w:styleId="23">
    <w:name w:val="Основной шрифт абзаца2"/>
    <w:rsid w:val="00D64FF7"/>
  </w:style>
  <w:style w:type="character" w:customStyle="1" w:styleId="WW8Num33z2">
    <w:name w:val="WW8Num33z2"/>
    <w:rsid w:val="00D64FF7"/>
    <w:rPr>
      <w:rFonts w:ascii="Wingdings" w:hAnsi="Wingdings" w:hint="default"/>
    </w:rPr>
  </w:style>
  <w:style w:type="character" w:customStyle="1" w:styleId="WW8Num37z0">
    <w:name w:val="WW8Num37z0"/>
    <w:rsid w:val="00D64FF7"/>
    <w:rPr>
      <w:rFonts w:ascii="Symbol" w:hAnsi="Symbol" w:hint="default"/>
    </w:rPr>
  </w:style>
  <w:style w:type="character" w:customStyle="1" w:styleId="WW8Num37z1">
    <w:name w:val="WW8Num37z1"/>
    <w:rsid w:val="00D64FF7"/>
    <w:rPr>
      <w:rFonts w:ascii="Courier New" w:hAnsi="Courier New" w:cs="Courier New" w:hint="default"/>
    </w:rPr>
  </w:style>
  <w:style w:type="character" w:customStyle="1" w:styleId="WW8Num37z2">
    <w:name w:val="WW8Num37z2"/>
    <w:rsid w:val="00D64FF7"/>
    <w:rPr>
      <w:rFonts w:ascii="Wingdings" w:hAnsi="Wingdings" w:hint="default"/>
    </w:rPr>
  </w:style>
  <w:style w:type="character" w:customStyle="1" w:styleId="WW8Num38z0">
    <w:name w:val="WW8Num38z0"/>
    <w:rsid w:val="00D64FF7"/>
    <w:rPr>
      <w:rFonts w:ascii="Symbol" w:hAnsi="Symbol" w:hint="default"/>
    </w:rPr>
  </w:style>
  <w:style w:type="character" w:customStyle="1" w:styleId="WW8Num38z1">
    <w:name w:val="WW8Num38z1"/>
    <w:rsid w:val="00D64FF7"/>
    <w:rPr>
      <w:rFonts w:ascii="Courier New" w:hAnsi="Courier New" w:cs="Courier New" w:hint="default"/>
    </w:rPr>
  </w:style>
  <w:style w:type="character" w:customStyle="1" w:styleId="WW8Num38z2">
    <w:name w:val="WW8Num38z2"/>
    <w:rsid w:val="00D64FF7"/>
    <w:rPr>
      <w:rFonts w:ascii="Wingdings" w:hAnsi="Wingdings" w:hint="default"/>
    </w:rPr>
  </w:style>
  <w:style w:type="character" w:customStyle="1" w:styleId="WW8Num32z2">
    <w:name w:val="WW8Num32z2"/>
    <w:rsid w:val="00D64FF7"/>
    <w:rPr>
      <w:rFonts w:ascii="Wingdings" w:hAnsi="Wingdings" w:hint="default"/>
    </w:rPr>
  </w:style>
  <w:style w:type="character" w:customStyle="1" w:styleId="WW8Num35z1">
    <w:name w:val="WW8Num35z1"/>
    <w:rsid w:val="00D64FF7"/>
    <w:rPr>
      <w:rFonts w:ascii="Courier New" w:hAnsi="Courier New" w:cs="Courier New" w:hint="default"/>
    </w:rPr>
  </w:style>
  <w:style w:type="character" w:customStyle="1" w:styleId="WW8Num35z2">
    <w:name w:val="WW8Num35z2"/>
    <w:rsid w:val="00D64FF7"/>
    <w:rPr>
      <w:rFonts w:ascii="Wingdings" w:hAnsi="Wingdings" w:hint="default"/>
    </w:rPr>
  </w:style>
  <w:style w:type="character" w:customStyle="1" w:styleId="WW8Num39z0">
    <w:name w:val="WW8Num39z0"/>
    <w:rsid w:val="00D64FF7"/>
    <w:rPr>
      <w:rFonts w:ascii="Symbol" w:hAnsi="Symbol" w:hint="default"/>
    </w:rPr>
  </w:style>
  <w:style w:type="character" w:customStyle="1" w:styleId="WW8Num39z1">
    <w:name w:val="WW8Num39z1"/>
    <w:rsid w:val="00D64FF7"/>
    <w:rPr>
      <w:rFonts w:ascii="Courier New" w:hAnsi="Courier New" w:cs="Courier New" w:hint="default"/>
    </w:rPr>
  </w:style>
  <w:style w:type="character" w:customStyle="1" w:styleId="WW8Num39z2">
    <w:name w:val="WW8Num39z2"/>
    <w:rsid w:val="00D64FF7"/>
    <w:rPr>
      <w:rFonts w:ascii="Wingdings" w:hAnsi="Wingdings" w:hint="default"/>
    </w:rPr>
  </w:style>
  <w:style w:type="character" w:customStyle="1" w:styleId="WW8Num31z2">
    <w:name w:val="WW8Num31z2"/>
    <w:rsid w:val="00D64FF7"/>
    <w:rPr>
      <w:rFonts w:ascii="Wingdings" w:hAnsi="Wingdings" w:hint="default"/>
    </w:rPr>
  </w:style>
  <w:style w:type="character" w:customStyle="1" w:styleId="WW8Num34z2">
    <w:name w:val="WW8Num34z2"/>
    <w:rsid w:val="00D64FF7"/>
    <w:rPr>
      <w:rFonts w:ascii="Wingdings" w:hAnsi="Wingdings" w:hint="default"/>
    </w:rPr>
  </w:style>
  <w:style w:type="character" w:customStyle="1" w:styleId="WW8Num30z1">
    <w:name w:val="WW8Num30z1"/>
    <w:rsid w:val="00D64FF7"/>
    <w:rPr>
      <w:rFonts w:ascii="Courier New" w:hAnsi="Courier New" w:cs="Courier New" w:hint="default"/>
    </w:rPr>
  </w:style>
  <w:style w:type="character" w:customStyle="1" w:styleId="WW8Num30z2">
    <w:name w:val="WW8Num30z2"/>
    <w:rsid w:val="00D64FF7"/>
    <w:rPr>
      <w:rFonts w:ascii="Wingdings" w:hAnsi="Wingdings" w:hint="default"/>
    </w:rPr>
  </w:style>
  <w:style w:type="character" w:customStyle="1" w:styleId="WW8Num40z0">
    <w:name w:val="WW8Num40z0"/>
    <w:rsid w:val="00D64FF7"/>
    <w:rPr>
      <w:rFonts w:ascii="Symbol" w:hAnsi="Symbol" w:hint="default"/>
    </w:rPr>
  </w:style>
  <w:style w:type="character" w:customStyle="1" w:styleId="WW8Num40z1">
    <w:name w:val="WW8Num40z1"/>
    <w:rsid w:val="00D64FF7"/>
    <w:rPr>
      <w:rFonts w:ascii="Courier New" w:hAnsi="Courier New" w:cs="Courier New" w:hint="default"/>
    </w:rPr>
  </w:style>
  <w:style w:type="character" w:customStyle="1" w:styleId="WW8Num40z2">
    <w:name w:val="WW8Num40z2"/>
    <w:rsid w:val="00D64FF7"/>
    <w:rPr>
      <w:rFonts w:ascii="Wingdings" w:hAnsi="Wingdings" w:hint="default"/>
    </w:rPr>
  </w:style>
  <w:style w:type="character" w:customStyle="1" w:styleId="WW8Num36z1">
    <w:name w:val="WW8Num36z1"/>
    <w:rsid w:val="00D64FF7"/>
    <w:rPr>
      <w:rFonts w:ascii="Courier New" w:hAnsi="Courier New" w:cs="Courier New" w:hint="default"/>
    </w:rPr>
  </w:style>
  <w:style w:type="character" w:customStyle="1" w:styleId="WW8Num36z2">
    <w:name w:val="WW8Num36z2"/>
    <w:rsid w:val="00D64FF7"/>
    <w:rPr>
      <w:rFonts w:ascii="Wingdings" w:hAnsi="Wingdings" w:hint="default"/>
    </w:rPr>
  </w:style>
  <w:style w:type="character" w:customStyle="1" w:styleId="WW8Num45z0">
    <w:name w:val="WW8Num45z0"/>
    <w:rsid w:val="00D64FF7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D64FF7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D64FF7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D64FF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D64FF7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D64FF7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D64FF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D64FF7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D64FF7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D64FF7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D64FF7"/>
  </w:style>
  <w:style w:type="character" w:styleId="afe">
    <w:name w:val="annotation reference"/>
    <w:basedOn w:val="a1"/>
    <w:uiPriority w:val="99"/>
    <w:semiHidden/>
    <w:unhideWhenUsed/>
    <w:rsid w:val="00D64FF7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D64FF7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D64FF7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D64FF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D64FF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D64FF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D64F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D64FF7"/>
  </w:style>
  <w:style w:type="paragraph" w:customStyle="1" w:styleId="msonormal0">
    <w:name w:val="msonormal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D64FF7"/>
  </w:style>
  <w:style w:type="paragraph" w:customStyle="1" w:styleId="6">
    <w:name w:val="Абзац списка6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D64F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D64FF7"/>
    <w:rPr>
      <w:color w:val="0000FF"/>
      <w:u w:val="single"/>
    </w:rPr>
  </w:style>
  <w:style w:type="character" w:styleId="aff4">
    <w:name w:val="Strong"/>
    <w:basedOn w:val="a1"/>
    <w:uiPriority w:val="22"/>
    <w:qFormat/>
    <w:rsid w:val="00D64FF7"/>
    <w:rPr>
      <w:b/>
      <w:bCs/>
    </w:rPr>
  </w:style>
  <w:style w:type="paragraph" w:customStyle="1" w:styleId="aff5">
    <w:name w:val="Базовый"/>
    <w:uiPriority w:val="99"/>
    <w:rsid w:val="00D64FF7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D64FF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D64FF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D64FF7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D64FF7"/>
    <w:pPr>
      <w:numPr>
        <w:numId w:val="14"/>
      </w:numPr>
    </w:pPr>
  </w:style>
  <w:style w:type="numbering" w:customStyle="1" w:styleId="WW8Num6">
    <w:name w:val="WW8Num6"/>
    <w:basedOn w:val="a3"/>
    <w:rsid w:val="00D64FF7"/>
    <w:pPr>
      <w:numPr>
        <w:numId w:val="15"/>
      </w:numPr>
    </w:pPr>
  </w:style>
  <w:style w:type="numbering" w:customStyle="1" w:styleId="WW8Num3">
    <w:name w:val="WW8Num3"/>
    <w:basedOn w:val="a3"/>
    <w:rsid w:val="00D64FF7"/>
    <w:pPr>
      <w:numPr>
        <w:numId w:val="16"/>
      </w:numPr>
    </w:pPr>
  </w:style>
  <w:style w:type="numbering" w:customStyle="1" w:styleId="WW8Num4">
    <w:name w:val="WW8Num4"/>
    <w:basedOn w:val="a3"/>
    <w:rsid w:val="00D64FF7"/>
    <w:pPr>
      <w:numPr>
        <w:numId w:val="17"/>
      </w:numPr>
    </w:pPr>
  </w:style>
  <w:style w:type="character" w:customStyle="1" w:styleId="fulltext">
    <w:name w:val="full_text"/>
    <w:basedOn w:val="a1"/>
    <w:rsid w:val="00D64FF7"/>
  </w:style>
  <w:style w:type="character" w:styleId="aff7">
    <w:name w:val="FollowedHyperlink"/>
    <w:basedOn w:val="a1"/>
    <w:uiPriority w:val="99"/>
    <w:semiHidden/>
    <w:unhideWhenUsed/>
    <w:rsid w:val="00D64FF7"/>
    <w:rPr>
      <w:color w:val="800080"/>
      <w:u w:val="single"/>
    </w:rPr>
  </w:style>
  <w:style w:type="character" w:customStyle="1" w:styleId="32">
    <w:name w:val="Основной шрифт абзаца3"/>
    <w:rsid w:val="00D64FF7"/>
  </w:style>
  <w:style w:type="numbering" w:customStyle="1" w:styleId="110">
    <w:name w:val="Нет списка11"/>
    <w:next w:val="a3"/>
    <w:uiPriority w:val="99"/>
    <w:semiHidden/>
    <w:unhideWhenUsed/>
    <w:rsid w:val="00D64FF7"/>
  </w:style>
  <w:style w:type="character" w:customStyle="1" w:styleId="aff8">
    <w:name w:val="Заголовок Знак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.xml" Id="R41cd473095434922" /><Relationship Type="http://schemas.openxmlformats.org/officeDocument/2006/relationships/footer" Target="/word/footer.xml" Id="R2b203768035a4218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SPecialiST RePack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Админ</dc:creator>
  <keywords/>
  <dc:description/>
  <lastModifiedBy>Гость</lastModifiedBy>
  <revision>10</revision>
  <dcterms:created xsi:type="dcterms:W3CDTF">2020-04-06T14:49:00.0000000Z</dcterms:created>
  <dcterms:modified xsi:type="dcterms:W3CDTF">2020-05-20T17:41:11.0793230Z</dcterms:modified>
</coreProperties>
</file>